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07CD86" w14:textId="77777777" w:rsidR="002706A7" w:rsidRPr="00570E3E" w:rsidRDefault="002706A7" w:rsidP="009A21FB">
      <w:pPr>
        <w:pStyle w:val="Corpotesto"/>
        <w:spacing w:after="0"/>
        <w:jc w:val="center"/>
        <w:rPr>
          <w:rFonts w:asciiTheme="minorHAnsi" w:hAnsiTheme="minorHAnsi" w:cstheme="minorHAnsi"/>
          <w:b/>
          <w:bCs/>
          <w:caps/>
          <w:sz w:val="24"/>
          <w:szCs w:val="24"/>
        </w:rPr>
      </w:pPr>
    </w:p>
    <w:p w14:paraId="3F69E03D" w14:textId="51C90D15" w:rsidR="00F46CAF" w:rsidRPr="00570E3E" w:rsidRDefault="00F46CAF" w:rsidP="009A21FB">
      <w:pPr>
        <w:pStyle w:val="Corpotesto"/>
        <w:spacing w:after="0"/>
        <w:jc w:val="center"/>
        <w:rPr>
          <w:rFonts w:asciiTheme="minorHAnsi" w:hAnsiTheme="minorHAnsi" w:cstheme="minorHAnsi"/>
          <w:b/>
          <w:bCs/>
          <w:caps/>
          <w:sz w:val="24"/>
          <w:szCs w:val="24"/>
        </w:rPr>
      </w:pPr>
      <w:r w:rsidRPr="00570E3E">
        <w:rPr>
          <w:rFonts w:asciiTheme="minorHAnsi" w:hAnsiTheme="minorHAnsi" w:cstheme="minorHAnsi"/>
          <w:b/>
          <w:bCs/>
          <w:caps/>
          <w:sz w:val="24"/>
          <w:szCs w:val="24"/>
        </w:rPr>
        <w:t>Dichiarazione sostitutiva di atto di notoriet</w:t>
      </w:r>
      <w:r w:rsidR="00E4608B" w:rsidRPr="00570E3E">
        <w:rPr>
          <w:rFonts w:asciiTheme="minorHAnsi" w:hAnsiTheme="minorHAnsi" w:cstheme="minorHAnsi"/>
          <w:b/>
          <w:bCs/>
          <w:caps/>
          <w:sz w:val="24"/>
          <w:szCs w:val="24"/>
        </w:rPr>
        <w:t>À</w:t>
      </w:r>
    </w:p>
    <w:p w14:paraId="6DB76CE7" w14:textId="30D9C5F7" w:rsidR="009A21FB" w:rsidRPr="00570E3E" w:rsidRDefault="009A21FB" w:rsidP="009A21FB">
      <w:pPr>
        <w:pStyle w:val="Corpotesto"/>
        <w:spacing w:after="240"/>
        <w:jc w:val="center"/>
        <w:rPr>
          <w:rFonts w:asciiTheme="minorHAnsi" w:hAnsiTheme="minorHAnsi" w:cstheme="minorHAnsi"/>
          <w:b/>
          <w:bCs/>
          <w:caps/>
          <w:sz w:val="24"/>
          <w:szCs w:val="24"/>
        </w:rPr>
      </w:pPr>
      <w:r w:rsidRPr="00570E3E">
        <w:rPr>
          <w:rFonts w:asciiTheme="minorHAnsi" w:hAnsiTheme="minorHAnsi" w:cstheme="minorHAnsi"/>
          <w:b/>
          <w:bCs/>
          <w:sz w:val="24"/>
          <w:szCs w:val="24"/>
        </w:rPr>
        <w:t>ai sensi degli artt. 46 e 47 della legge 445/2000 e successive modifiche ed integrazioni</w:t>
      </w:r>
    </w:p>
    <w:p w14:paraId="7EFE96C2" w14:textId="1FD0492B" w:rsidR="00E97D7B" w:rsidRPr="00570E3E" w:rsidRDefault="00E97D7B" w:rsidP="00A22BCF">
      <w:pPr>
        <w:autoSpaceDE w:val="0"/>
        <w:spacing w:after="120"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570E3E">
        <w:rPr>
          <w:rFonts w:asciiTheme="minorHAnsi" w:hAnsiTheme="minorHAnsi" w:cstheme="minorHAnsi"/>
          <w:sz w:val="24"/>
          <w:szCs w:val="24"/>
        </w:rPr>
        <w:t xml:space="preserve">Il/La sottoscritto/a </w:t>
      </w:r>
      <w:r w:rsidR="002706A7" w:rsidRPr="00570E3E">
        <w:rPr>
          <w:rFonts w:asciiTheme="minorHAnsi" w:hAnsiTheme="minorHAnsi" w:cstheme="minorHAnsi"/>
          <w:sz w:val="24"/>
          <w:szCs w:val="24"/>
        </w:rPr>
        <w:t>______________________</w:t>
      </w:r>
      <w:r w:rsidRPr="00570E3E">
        <w:rPr>
          <w:rFonts w:asciiTheme="minorHAnsi" w:hAnsiTheme="minorHAnsi" w:cstheme="minorHAnsi"/>
          <w:sz w:val="24"/>
          <w:szCs w:val="24"/>
        </w:rPr>
        <w:t xml:space="preserve">__________________ </w:t>
      </w:r>
      <w:r w:rsidR="00B50D16" w:rsidRPr="00570E3E">
        <w:rPr>
          <w:rFonts w:asciiTheme="minorHAnsi" w:hAnsiTheme="minorHAnsi" w:cstheme="minorHAnsi"/>
          <w:sz w:val="24"/>
          <w:szCs w:val="24"/>
        </w:rPr>
        <w:t>C</w:t>
      </w:r>
      <w:r w:rsidR="00B674CD" w:rsidRPr="00570E3E">
        <w:rPr>
          <w:rFonts w:asciiTheme="minorHAnsi" w:hAnsiTheme="minorHAnsi" w:cstheme="minorHAnsi"/>
          <w:sz w:val="24"/>
          <w:szCs w:val="24"/>
        </w:rPr>
        <w:t xml:space="preserve">odice </w:t>
      </w:r>
      <w:r w:rsidR="00B50D16" w:rsidRPr="00570E3E">
        <w:rPr>
          <w:rFonts w:asciiTheme="minorHAnsi" w:hAnsiTheme="minorHAnsi" w:cstheme="minorHAnsi"/>
          <w:sz w:val="24"/>
          <w:szCs w:val="24"/>
        </w:rPr>
        <w:t>F</w:t>
      </w:r>
      <w:r w:rsidR="00B674CD" w:rsidRPr="00570E3E">
        <w:rPr>
          <w:rFonts w:asciiTheme="minorHAnsi" w:hAnsiTheme="minorHAnsi" w:cstheme="minorHAnsi"/>
          <w:sz w:val="24"/>
          <w:szCs w:val="24"/>
        </w:rPr>
        <w:t>iscale</w:t>
      </w:r>
      <w:r w:rsidR="00B50D16" w:rsidRPr="00570E3E">
        <w:rPr>
          <w:rFonts w:asciiTheme="minorHAnsi" w:hAnsiTheme="minorHAnsi" w:cstheme="minorHAnsi"/>
          <w:sz w:val="24"/>
          <w:szCs w:val="24"/>
        </w:rPr>
        <w:t xml:space="preserve"> _______________ </w:t>
      </w:r>
      <w:r w:rsidRPr="00570E3E">
        <w:rPr>
          <w:rFonts w:asciiTheme="minorHAnsi" w:hAnsiTheme="minorHAnsi" w:cstheme="minorHAnsi"/>
          <w:sz w:val="24"/>
          <w:szCs w:val="24"/>
        </w:rPr>
        <w:t xml:space="preserve">in qualità di </w:t>
      </w:r>
      <w:r w:rsidR="00287257" w:rsidRPr="00570E3E">
        <w:rPr>
          <w:rFonts w:asciiTheme="minorHAnsi" w:hAnsiTheme="minorHAnsi" w:cstheme="minorHAnsi"/>
          <w:sz w:val="24"/>
          <w:szCs w:val="24"/>
        </w:rPr>
        <w:t>Legale rappresentante</w:t>
      </w:r>
      <w:r w:rsidR="000E35DA" w:rsidRPr="00570E3E">
        <w:rPr>
          <w:rFonts w:asciiTheme="minorHAnsi" w:hAnsiTheme="minorHAnsi" w:cstheme="minorHAnsi"/>
          <w:sz w:val="24"/>
          <w:szCs w:val="24"/>
        </w:rPr>
        <w:t xml:space="preserve"> </w:t>
      </w:r>
      <w:r w:rsidRPr="00570E3E">
        <w:rPr>
          <w:rFonts w:asciiTheme="minorHAnsi" w:hAnsiTheme="minorHAnsi" w:cstheme="minorHAnsi"/>
          <w:sz w:val="24"/>
          <w:szCs w:val="24"/>
        </w:rPr>
        <w:t xml:space="preserve">del </w:t>
      </w:r>
      <w:r w:rsidR="00326513" w:rsidRPr="00570E3E">
        <w:rPr>
          <w:rFonts w:asciiTheme="minorHAnsi" w:hAnsiTheme="minorHAnsi" w:cstheme="minorHAnsi"/>
          <w:sz w:val="24"/>
          <w:szCs w:val="24"/>
        </w:rPr>
        <w:t>s</w:t>
      </w:r>
      <w:r w:rsidRPr="00570E3E">
        <w:rPr>
          <w:rFonts w:asciiTheme="minorHAnsi" w:hAnsiTheme="minorHAnsi" w:cstheme="minorHAnsi"/>
          <w:sz w:val="24"/>
          <w:szCs w:val="24"/>
        </w:rPr>
        <w:t xml:space="preserve">oggetto </w:t>
      </w:r>
      <w:r w:rsidR="00326513" w:rsidRPr="00570E3E">
        <w:rPr>
          <w:rFonts w:asciiTheme="minorHAnsi" w:hAnsiTheme="minorHAnsi" w:cstheme="minorHAnsi"/>
          <w:sz w:val="24"/>
          <w:szCs w:val="24"/>
        </w:rPr>
        <w:t>b</w:t>
      </w:r>
      <w:r w:rsidRPr="00570E3E">
        <w:rPr>
          <w:rFonts w:asciiTheme="minorHAnsi" w:hAnsiTheme="minorHAnsi" w:cstheme="minorHAnsi"/>
          <w:sz w:val="24"/>
          <w:szCs w:val="24"/>
        </w:rPr>
        <w:t xml:space="preserve">eneficiario </w:t>
      </w:r>
      <w:r w:rsidR="002706A7" w:rsidRPr="00570E3E">
        <w:rPr>
          <w:rFonts w:asciiTheme="minorHAnsi" w:hAnsiTheme="minorHAnsi" w:cstheme="minorHAnsi"/>
          <w:sz w:val="24"/>
          <w:szCs w:val="24"/>
        </w:rPr>
        <w:t>__</w:t>
      </w:r>
      <w:r w:rsidR="00A22BCF" w:rsidRPr="00570E3E">
        <w:rPr>
          <w:rFonts w:asciiTheme="minorHAnsi" w:hAnsiTheme="minorHAnsi" w:cstheme="minorHAnsi"/>
          <w:sz w:val="24"/>
          <w:szCs w:val="24"/>
        </w:rPr>
        <w:t xml:space="preserve">_______________________________ </w:t>
      </w:r>
      <w:r w:rsidRPr="00570E3E">
        <w:rPr>
          <w:rFonts w:asciiTheme="minorHAnsi" w:hAnsiTheme="minorHAnsi" w:cstheme="minorHAnsi"/>
          <w:sz w:val="24"/>
          <w:szCs w:val="24"/>
        </w:rPr>
        <w:t>______________________________________</w:t>
      </w:r>
      <w:r w:rsidR="00E45DD4" w:rsidRPr="00570E3E">
        <w:rPr>
          <w:rFonts w:asciiTheme="minorHAnsi" w:hAnsiTheme="minorHAnsi" w:cstheme="minorHAnsi"/>
          <w:sz w:val="24"/>
          <w:szCs w:val="24"/>
        </w:rPr>
        <w:t>_______</w:t>
      </w:r>
      <w:r w:rsidRPr="00570E3E">
        <w:rPr>
          <w:rFonts w:asciiTheme="minorHAnsi" w:hAnsiTheme="minorHAnsi" w:cstheme="minorHAnsi"/>
          <w:sz w:val="24"/>
          <w:szCs w:val="24"/>
        </w:rPr>
        <w:t xml:space="preserve"> partita IVA/Codice Fiscale _____________</w:t>
      </w:r>
      <w:r w:rsidR="008C49FF" w:rsidRPr="00570E3E">
        <w:rPr>
          <w:rFonts w:asciiTheme="minorHAnsi" w:hAnsiTheme="minorHAnsi" w:cstheme="minorHAnsi"/>
          <w:sz w:val="24"/>
          <w:szCs w:val="24"/>
        </w:rPr>
        <w:t>___</w:t>
      </w:r>
      <w:r w:rsidRPr="00570E3E">
        <w:rPr>
          <w:rFonts w:asciiTheme="minorHAnsi" w:hAnsiTheme="minorHAnsi" w:cstheme="minorHAnsi"/>
          <w:sz w:val="24"/>
          <w:szCs w:val="24"/>
        </w:rPr>
        <w:t xml:space="preserve"> del progetto denominato __________________________</w:t>
      </w:r>
      <w:r w:rsidR="00E45DD4" w:rsidRPr="00570E3E">
        <w:rPr>
          <w:rFonts w:asciiTheme="minorHAnsi" w:hAnsiTheme="minorHAnsi" w:cstheme="minorHAnsi"/>
          <w:sz w:val="24"/>
          <w:szCs w:val="24"/>
        </w:rPr>
        <w:t xml:space="preserve"> CUP _______________</w:t>
      </w:r>
    </w:p>
    <w:p w14:paraId="462AC89A" w14:textId="77777777" w:rsidR="008C4899" w:rsidRPr="00C41E4C" w:rsidRDefault="000D3092" w:rsidP="008C4899">
      <w:pPr>
        <w:autoSpaceDE w:val="0"/>
        <w:spacing w:after="120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0D3092">
        <w:rPr>
          <w:rFonts w:asciiTheme="minorHAnsi" w:hAnsiTheme="minorHAnsi" w:cstheme="minorHAnsi"/>
          <w:sz w:val="24"/>
          <w:szCs w:val="24"/>
        </w:rPr>
        <w:t xml:space="preserve">finanziato sul </w:t>
      </w:r>
      <w:r w:rsidR="008C4899" w:rsidRPr="00C41E4C">
        <w:rPr>
          <w:rFonts w:asciiTheme="minorHAnsi" w:hAnsiTheme="minorHAnsi" w:cstheme="minorHAnsi"/>
          <w:b/>
          <w:bCs/>
          <w:sz w:val="24"/>
          <w:szCs w:val="24"/>
        </w:rPr>
        <w:t>PR-FESR Emilia-Romagna 2021-2027, Priorità 1 - Azione 1.1.6</w:t>
      </w:r>
      <w:r w:rsidR="008C4899">
        <w:rPr>
          <w:rFonts w:asciiTheme="minorHAnsi" w:hAnsiTheme="minorHAnsi" w:cstheme="minorHAnsi"/>
          <w:b/>
          <w:bCs/>
          <w:sz w:val="24"/>
          <w:szCs w:val="24"/>
        </w:rPr>
        <w:t xml:space="preserve">, </w:t>
      </w:r>
      <w:r w:rsidR="008C4899" w:rsidRPr="00C41E4C">
        <w:rPr>
          <w:rFonts w:asciiTheme="minorHAnsi" w:hAnsiTheme="minorHAnsi" w:cstheme="minorHAnsi"/>
          <w:b/>
          <w:bCs/>
          <w:sz w:val="24"/>
          <w:szCs w:val="24"/>
        </w:rPr>
        <w:t>D.G.R. n. 484/2024 e 701/2024 “</w:t>
      </w:r>
      <w:r w:rsidR="008C4899" w:rsidRPr="00C41E4C">
        <w:rPr>
          <w:rFonts w:asciiTheme="minorHAnsi" w:hAnsiTheme="minorHAnsi" w:cstheme="minorHAnsi"/>
          <w:sz w:val="24"/>
          <w:szCs w:val="24"/>
        </w:rPr>
        <w:t>Bando per lo sviluppo di Incubatori e Acceleratori”</w:t>
      </w:r>
      <w:r w:rsidR="008C4899">
        <w:rPr>
          <w:rFonts w:asciiTheme="minorHAnsi" w:hAnsiTheme="minorHAnsi" w:cstheme="minorHAnsi"/>
          <w:sz w:val="24"/>
          <w:szCs w:val="24"/>
        </w:rPr>
        <w:t>,</w:t>
      </w:r>
    </w:p>
    <w:p w14:paraId="44EA54CC" w14:textId="725EA751" w:rsidR="00F46CAF" w:rsidRPr="00570E3E" w:rsidRDefault="00967CB9" w:rsidP="00E97D7B">
      <w:pPr>
        <w:autoSpaceDE w:val="0"/>
        <w:spacing w:after="12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570E3E">
        <w:rPr>
          <w:rFonts w:asciiTheme="minorHAnsi" w:hAnsiTheme="minorHAnsi" w:cstheme="minorHAnsi"/>
          <w:b/>
          <w:sz w:val="24"/>
          <w:szCs w:val="24"/>
        </w:rPr>
        <w:t>consapevole delle sanzioni penali in caso di dichiarazioni false e della conseguente decadenza dai benefici eventualmente conseguiti (ai sensi degli artt. 75 e 76 D.P.R. 445/2000</w:t>
      </w:r>
      <w:r w:rsidR="007103A2" w:rsidRPr="00570E3E">
        <w:rPr>
          <w:rFonts w:asciiTheme="minorHAnsi" w:hAnsiTheme="minorHAnsi" w:cstheme="minorHAnsi"/>
          <w:b/>
          <w:sz w:val="24"/>
          <w:szCs w:val="24"/>
        </w:rPr>
        <w:t xml:space="preserve"> e ss.mm.ii.</w:t>
      </w:r>
      <w:r w:rsidRPr="00570E3E">
        <w:rPr>
          <w:rFonts w:asciiTheme="minorHAnsi" w:hAnsiTheme="minorHAnsi" w:cstheme="minorHAnsi"/>
          <w:b/>
          <w:sz w:val="24"/>
          <w:szCs w:val="24"/>
        </w:rPr>
        <w:t>)</w:t>
      </w:r>
      <w:r w:rsidR="00F40D6B" w:rsidRPr="00570E3E">
        <w:rPr>
          <w:rFonts w:asciiTheme="minorHAnsi" w:hAnsiTheme="minorHAnsi" w:cstheme="minorHAnsi"/>
          <w:b/>
          <w:sz w:val="24"/>
          <w:szCs w:val="24"/>
        </w:rPr>
        <w:t>,</w:t>
      </w:r>
      <w:r w:rsidRPr="00570E3E">
        <w:rPr>
          <w:rFonts w:asciiTheme="minorHAnsi" w:hAnsiTheme="minorHAnsi" w:cstheme="minorHAnsi"/>
          <w:b/>
          <w:sz w:val="24"/>
          <w:szCs w:val="24"/>
        </w:rPr>
        <w:t xml:space="preserve"> sotto la propria responsabilità</w:t>
      </w:r>
    </w:p>
    <w:p w14:paraId="6CC3FEA2" w14:textId="004A0F64" w:rsidR="00F46CAF" w:rsidRPr="00570E3E" w:rsidRDefault="00F46CAF" w:rsidP="002C492B">
      <w:pPr>
        <w:pStyle w:val="Corpodeltesto31"/>
        <w:suppressAutoHyphens w:val="0"/>
        <w:spacing w:line="100" w:lineRule="atLeast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570E3E">
        <w:rPr>
          <w:rFonts w:asciiTheme="minorHAnsi" w:hAnsiTheme="minorHAnsi" w:cstheme="minorHAnsi"/>
          <w:b/>
          <w:sz w:val="24"/>
          <w:szCs w:val="24"/>
        </w:rPr>
        <w:t>DICHIARA</w:t>
      </w:r>
    </w:p>
    <w:p w14:paraId="10C50ABE" w14:textId="77777777" w:rsidR="00392032" w:rsidRPr="00570E3E" w:rsidRDefault="00392032">
      <w:pPr>
        <w:autoSpaceDE w:val="0"/>
        <w:jc w:val="both"/>
        <w:rPr>
          <w:rFonts w:asciiTheme="minorHAnsi" w:hAnsiTheme="minorHAnsi" w:cstheme="minorHAnsi"/>
          <w:sz w:val="24"/>
          <w:szCs w:val="24"/>
        </w:rPr>
      </w:pPr>
    </w:p>
    <w:p w14:paraId="4218B12F" w14:textId="0F3F08F1" w:rsidR="006203F3" w:rsidRDefault="00B600B9" w:rsidP="006203F3">
      <w:pPr>
        <w:pStyle w:val="Textbody"/>
        <w:spacing w:after="0" w:line="240" w:lineRule="auto"/>
        <w:jc w:val="both"/>
        <w:rPr>
          <w:rFonts w:asciiTheme="minorHAnsi" w:eastAsiaTheme="minorHAnsi" w:hAnsiTheme="minorHAnsi" w:cstheme="minorHAnsi"/>
          <w:kern w:val="0"/>
          <w:sz w:val="24"/>
          <w:lang w:eastAsia="en-US"/>
        </w:rPr>
      </w:pPr>
      <w:r>
        <w:rPr>
          <w:rFonts w:asciiTheme="minorHAnsi" w:eastAsiaTheme="minorHAnsi" w:hAnsiTheme="minorHAnsi" w:cstheme="minorHAnsi"/>
          <w:kern w:val="0"/>
          <w:sz w:val="24"/>
          <w:lang w:eastAsia="en-US"/>
        </w:rPr>
        <w:t xml:space="preserve">Che </w:t>
      </w:r>
      <w:r w:rsidR="00E80D00" w:rsidRPr="00570E3E">
        <w:rPr>
          <w:rFonts w:asciiTheme="minorHAnsi" w:eastAsiaTheme="minorHAnsi" w:hAnsiTheme="minorHAnsi" w:cstheme="minorHAnsi"/>
          <w:kern w:val="0"/>
          <w:sz w:val="24"/>
          <w:lang w:eastAsia="en-US"/>
        </w:rPr>
        <w:t xml:space="preserve">l’Ente </w:t>
      </w:r>
      <w:r w:rsidR="002F12AD">
        <w:rPr>
          <w:rFonts w:asciiTheme="minorHAnsi" w:eastAsiaTheme="minorHAnsi" w:hAnsiTheme="minorHAnsi" w:cstheme="minorHAnsi"/>
          <w:kern w:val="0"/>
          <w:sz w:val="24"/>
          <w:lang w:eastAsia="en-US"/>
        </w:rPr>
        <w:t>beneficiario del contributo</w:t>
      </w:r>
      <w:r w:rsidR="006203F3">
        <w:rPr>
          <w:rFonts w:asciiTheme="minorHAnsi" w:eastAsiaTheme="minorHAnsi" w:hAnsiTheme="minorHAnsi" w:cstheme="minorHAnsi"/>
          <w:kern w:val="0"/>
          <w:sz w:val="24"/>
          <w:lang w:eastAsia="en-US"/>
        </w:rPr>
        <w:t>:</w:t>
      </w:r>
      <w:r w:rsidR="002F12AD">
        <w:rPr>
          <w:rFonts w:asciiTheme="minorHAnsi" w:eastAsiaTheme="minorHAnsi" w:hAnsiTheme="minorHAnsi" w:cstheme="minorHAnsi"/>
          <w:kern w:val="0"/>
          <w:sz w:val="24"/>
          <w:lang w:eastAsia="en-US"/>
        </w:rPr>
        <w:t xml:space="preserve"> </w:t>
      </w:r>
    </w:p>
    <w:p w14:paraId="6D3F3384" w14:textId="12F2FF76" w:rsidR="005F62D8" w:rsidRPr="006203F3" w:rsidRDefault="00CD1912" w:rsidP="006203F3">
      <w:pPr>
        <w:pStyle w:val="Textbody"/>
        <w:numPr>
          <w:ilvl w:val="0"/>
          <w:numId w:val="18"/>
        </w:numPr>
        <w:spacing w:before="240" w:after="0" w:line="360" w:lineRule="auto"/>
        <w:ind w:left="714" w:hanging="357"/>
        <w:jc w:val="both"/>
        <w:rPr>
          <w:rFonts w:asciiTheme="minorHAnsi" w:hAnsiTheme="minorHAnsi" w:cstheme="minorHAnsi"/>
          <w:sz w:val="24"/>
        </w:rPr>
      </w:pPr>
      <w:r w:rsidRPr="006203F3">
        <w:rPr>
          <w:rFonts w:asciiTheme="minorHAnsi" w:hAnsiTheme="minorHAnsi" w:cstheme="minorHAnsi"/>
          <w:sz w:val="24"/>
        </w:rPr>
        <w:t xml:space="preserve">È soggetto di diritto pubblico </w:t>
      </w:r>
      <w:r w:rsidR="00323BE3" w:rsidRPr="006203F3">
        <w:rPr>
          <w:rFonts w:asciiTheme="minorHAnsi" w:hAnsiTheme="minorHAnsi" w:cstheme="minorHAnsi"/>
          <w:sz w:val="24"/>
        </w:rPr>
        <w:t xml:space="preserve">ai sensi </w:t>
      </w:r>
      <w:r w:rsidR="005B1DE6" w:rsidRPr="006203F3">
        <w:rPr>
          <w:rFonts w:asciiTheme="minorHAnsi" w:hAnsiTheme="minorHAnsi" w:cstheme="minorHAnsi"/>
          <w:sz w:val="24"/>
        </w:rPr>
        <w:t>________________________________</w:t>
      </w:r>
      <w:r w:rsidR="002335A6" w:rsidRPr="006203F3">
        <w:rPr>
          <w:rFonts w:asciiTheme="minorHAnsi" w:hAnsiTheme="minorHAnsi" w:cstheme="minorHAnsi"/>
          <w:sz w:val="24"/>
        </w:rPr>
        <w:t>___</w:t>
      </w:r>
      <w:r w:rsidR="005B1DE6" w:rsidRPr="006203F3">
        <w:rPr>
          <w:rFonts w:asciiTheme="minorHAnsi" w:hAnsiTheme="minorHAnsi" w:cstheme="minorHAnsi"/>
          <w:sz w:val="24"/>
        </w:rPr>
        <w:t>________</w:t>
      </w:r>
    </w:p>
    <w:p w14:paraId="04BDBA46" w14:textId="4BE965B3" w:rsidR="00D230A1" w:rsidRPr="004F4A87" w:rsidRDefault="00915B89" w:rsidP="00C96D56">
      <w:pPr>
        <w:pStyle w:val="Textbody"/>
        <w:numPr>
          <w:ilvl w:val="1"/>
          <w:numId w:val="18"/>
        </w:numPr>
        <w:spacing w:after="0" w:line="240" w:lineRule="auto"/>
        <w:ind w:left="1434" w:hanging="357"/>
        <w:jc w:val="both"/>
        <w:rPr>
          <w:rFonts w:asciiTheme="minorHAnsi" w:eastAsiaTheme="minorHAnsi" w:hAnsiTheme="minorHAnsi" w:cstheme="minorHAnsi"/>
          <w:kern w:val="0"/>
          <w:sz w:val="24"/>
          <w:lang w:eastAsia="en-US"/>
        </w:rPr>
      </w:pPr>
      <w:r>
        <w:rPr>
          <w:rFonts w:asciiTheme="minorHAnsi" w:eastAsiaTheme="minorHAnsi" w:hAnsiTheme="minorHAnsi" w:cstheme="minorHAnsi"/>
          <w:kern w:val="0"/>
          <w:sz w:val="24"/>
          <w:lang w:eastAsia="en-US"/>
        </w:rPr>
        <w:t>Sottoposto al rispe</w:t>
      </w:r>
      <w:r w:rsidR="004F4A87">
        <w:rPr>
          <w:rFonts w:asciiTheme="minorHAnsi" w:eastAsiaTheme="minorHAnsi" w:hAnsiTheme="minorHAnsi" w:cstheme="minorHAnsi"/>
          <w:kern w:val="0"/>
          <w:sz w:val="24"/>
          <w:lang w:eastAsia="en-US"/>
        </w:rPr>
        <w:t>tto delle</w:t>
      </w:r>
      <w:r>
        <w:rPr>
          <w:rFonts w:asciiTheme="minorHAnsi" w:eastAsiaTheme="minorHAnsi" w:hAnsiTheme="minorHAnsi" w:cstheme="minorHAnsi"/>
          <w:kern w:val="0"/>
          <w:sz w:val="24"/>
          <w:lang w:eastAsia="en-US"/>
        </w:rPr>
        <w:t xml:space="preserve"> </w:t>
      </w:r>
      <w:r w:rsidR="004C2AA4" w:rsidRPr="004C2AA4">
        <w:rPr>
          <w:rFonts w:asciiTheme="minorHAnsi" w:eastAsiaTheme="minorHAnsi" w:hAnsiTheme="minorHAnsi" w:cstheme="minorHAnsi"/>
          <w:kern w:val="0"/>
          <w:sz w:val="24"/>
          <w:lang w:eastAsia="en-US"/>
        </w:rPr>
        <w:t>procedure per l’affidamento dei contratti pubblici, ai sensi del D.Lgs. 36/2023</w:t>
      </w:r>
      <w:r w:rsidR="00D230A1">
        <w:rPr>
          <w:rFonts w:asciiTheme="minorHAnsi" w:hAnsiTheme="minorHAnsi" w:cstheme="minorHAnsi"/>
          <w:sz w:val="24"/>
        </w:rPr>
        <w:t>;</w:t>
      </w:r>
    </w:p>
    <w:p w14:paraId="1FAEEDCF" w14:textId="3F4D8014" w:rsidR="004F4A87" w:rsidRPr="00C54923" w:rsidRDefault="004F4A87" w:rsidP="00C96D56">
      <w:pPr>
        <w:pStyle w:val="Textbody"/>
        <w:numPr>
          <w:ilvl w:val="1"/>
          <w:numId w:val="18"/>
        </w:numPr>
        <w:spacing w:after="0" w:line="240" w:lineRule="auto"/>
        <w:ind w:left="1434" w:hanging="357"/>
        <w:jc w:val="both"/>
        <w:rPr>
          <w:rFonts w:asciiTheme="minorHAnsi" w:eastAsiaTheme="minorHAnsi" w:hAnsiTheme="minorHAnsi" w:cstheme="minorHAnsi"/>
          <w:kern w:val="0"/>
          <w:sz w:val="24"/>
          <w:lang w:eastAsia="en-US"/>
        </w:rPr>
      </w:pPr>
      <w:r>
        <w:rPr>
          <w:rFonts w:asciiTheme="minorHAnsi" w:hAnsiTheme="minorHAnsi" w:cstheme="minorHAnsi"/>
          <w:sz w:val="24"/>
        </w:rPr>
        <w:t xml:space="preserve">Esente </w:t>
      </w:r>
      <w:r w:rsidR="00781E37">
        <w:rPr>
          <w:rFonts w:asciiTheme="minorHAnsi" w:hAnsiTheme="minorHAnsi" w:cstheme="minorHAnsi"/>
          <w:sz w:val="24"/>
        </w:rPr>
        <w:t xml:space="preserve">dai controlli antimafia </w:t>
      </w:r>
      <w:r w:rsidR="00781E37" w:rsidRPr="00781E37">
        <w:rPr>
          <w:rFonts w:asciiTheme="minorHAnsi" w:hAnsiTheme="minorHAnsi" w:cstheme="minorHAnsi"/>
          <w:sz w:val="24"/>
        </w:rPr>
        <w:t>ai sensi dell'art. 83 comma 3 del D.Lgs 159/2011</w:t>
      </w:r>
      <w:r w:rsidR="00C54923">
        <w:rPr>
          <w:rFonts w:asciiTheme="minorHAnsi" w:hAnsiTheme="minorHAnsi" w:cstheme="minorHAnsi"/>
          <w:sz w:val="24"/>
        </w:rPr>
        <w:t>;</w:t>
      </w:r>
    </w:p>
    <w:p w14:paraId="350356C0" w14:textId="1F37761A" w:rsidR="00C54923" w:rsidRPr="006D148E" w:rsidRDefault="00C54923" w:rsidP="0001673E">
      <w:pPr>
        <w:pStyle w:val="Textbody"/>
        <w:numPr>
          <w:ilvl w:val="0"/>
          <w:numId w:val="18"/>
        </w:numPr>
        <w:spacing w:before="240" w:after="0" w:line="360" w:lineRule="auto"/>
        <w:ind w:left="714" w:hanging="357"/>
        <w:jc w:val="both"/>
        <w:rPr>
          <w:rFonts w:asciiTheme="minorHAnsi" w:eastAsiaTheme="minorHAnsi" w:hAnsiTheme="minorHAnsi" w:cstheme="minorHAnsi"/>
          <w:kern w:val="0"/>
          <w:sz w:val="24"/>
          <w:lang w:eastAsia="en-US"/>
        </w:rPr>
      </w:pPr>
      <w:r>
        <w:rPr>
          <w:rFonts w:asciiTheme="minorHAnsi" w:hAnsiTheme="minorHAnsi" w:cstheme="minorHAnsi"/>
          <w:sz w:val="24"/>
        </w:rPr>
        <w:t xml:space="preserve">È soggetto di diritto privato </w:t>
      </w:r>
    </w:p>
    <w:p w14:paraId="0EB481B7" w14:textId="61D143E7" w:rsidR="006D148E" w:rsidRDefault="006D148E" w:rsidP="00C96D56">
      <w:pPr>
        <w:pStyle w:val="Textbody"/>
        <w:numPr>
          <w:ilvl w:val="1"/>
          <w:numId w:val="18"/>
        </w:numPr>
        <w:spacing w:after="0" w:line="240" w:lineRule="auto"/>
        <w:ind w:left="1434" w:hanging="357"/>
        <w:jc w:val="both"/>
        <w:rPr>
          <w:rFonts w:asciiTheme="minorHAnsi" w:eastAsiaTheme="minorHAnsi" w:hAnsiTheme="minorHAnsi" w:cstheme="minorHAnsi"/>
          <w:kern w:val="0"/>
          <w:sz w:val="24"/>
          <w:lang w:eastAsia="en-US"/>
        </w:rPr>
      </w:pPr>
      <w:bookmarkStart w:id="0" w:name="_Hlk193213578"/>
      <w:r>
        <w:rPr>
          <w:rFonts w:asciiTheme="minorHAnsi" w:eastAsiaTheme="minorHAnsi" w:hAnsiTheme="minorHAnsi" w:cstheme="minorHAnsi"/>
          <w:kern w:val="0"/>
          <w:sz w:val="24"/>
          <w:lang w:eastAsia="en-US"/>
        </w:rPr>
        <w:t xml:space="preserve">esente dal rispetto delle </w:t>
      </w:r>
      <w:r w:rsidRPr="004C2AA4">
        <w:rPr>
          <w:rFonts w:asciiTheme="minorHAnsi" w:eastAsiaTheme="minorHAnsi" w:hAnsiTheme="minorHAnsi" w:cstheme="minorHAnsi"/>
          <w:kern w:val="0"/>
          <w:sz w:val="24"/>
          <w:lang w:eastAsia="en-US"/>
        </w:rPr>
        <w:t>procedure per l’affidamento dei contratti pubblici, ai sensi del D.Lgs. 36/2023</w:t>
      </w:r>
      <w:bookmarkEnd w:id="0"/>
      <w:r w:rsidRPr="00C96D56">
        <w:rPr>
          <w:rFonts w:asciiTheme="minorHAnsi" w:eastAsiaTheme="minorHAnsi" w:hAnsiTheme="minorHAnsi" w:cstheme="minorHAnsi"/>
          <w:kern w:val="0"/>
          <w:sz w:val="24"/>
          <w:lang w:eastAsia="en-US"/>
        </w:rPr>
        <w:t>;</w:t>
      </w:r>
    </w:p>
    <w:p w14:paraId="18687A35" w14:textId="39887F8A" w:rsidR="00695871" w:rsidRPr="004F4A87" w:rsidRDefault="000458EE" w:rsidP="00C96D56">
      <w:pPr>
        <w:pStyle w:val="Textbody"/>
        <w:numPr>
          <w:ilvl w:val="1"/>
          <w:numId w:val="18"/>
        </w:numPr>
        <w:spacing w:after="0" w:line="240" w:lineRule="auto"/>
        <w:ind w:left="1434" w:hanging="357"/>
        <w:jc w:val="both"/>
        <w:rPr>
          <w:rFonts w:asciiTheme="minorHAnsi" w:eastAsiaTheme="minorHAnsi" w:hAnsiTheme="minorHAnsi" w:cstheme="minorHAnsi"/>
          <w:kern w:val="0"/>
          <w:sz w:val="24"/>
          <w:lang w:eastAsia="en-US"/>
        </w:rPr>
      </w:pPr>
      <w:r>
        <w:rPr>
          <w:rFonts w:asciiTheme="minorHAnsi" w:eastAsiaTheme="minorHAnsi" w:hAnsiTheme="minorHAnsi" w:cstheme="minorHAnsi"/>
          <w:kern w:val="0"/>
          <w:sz w:val="24"/>
          <w:lang w:eastAsia="en-US"/>
        </w:rPr>
        <w:t xml:space="preserve">soggetto </w:t>
      </w:r>
      <w:r w:rsidR="00695871">
        <w:rPr>
          <w:rFonts w:asciiTheme="minorHAnsi" w:eastAsiaTheme="minorHAnsi" w:hAnsiTheme="minorHAnsi" w:cstheme="minorHAnsi"/>
          <w:kern w:val="0"/>
          <w:sz w:val="24"/>
          <w:lang w:eastAsia="en-US"/>
        </w:rPr>
        <w:t xml:space="preserve">al rispetto delle </w:t>
      </w:r>
      <w:r w:rsidR="00695871" w:rsidRPr="004C2AA4">
        <w:rPr>
          <w:rFonts w:asciiTheme="minorHAnsi" w:eastAsiaTheme="minorHAnsi" w:hAnsiTheme="minorHAnsi" w:cstheme="minorHAnsi"/>
          <w:kern w:val="0"/>
          <w:sz w:val="24"/>
          <w:lang w:eastAsia="en-US"/>
        </w:rPr>
        <w:t>procedure per l’affidamento dei contratti pubblici, ai sensi del D.Lgs. 36/2023</w:t>
      </w:r>
      <w:r w:rsidR="00C54CF9">
        <w:rPr>
          <w:rFonts w:asciiTheme="minorHAnsi" w:eastAsiaTheme="minorHAnsi" w:hAnsiTheme="minorHAnsi" w:cstheme="minorHAnsi"/>
          <w:kern w:val="0"/>
          <w:sz w:val="24"/>
          <w:lang w:eastAsia="en-US"/>
        </w:rPr>
        <w:t xml:space="preserve"> in qu</w:t>
      </w:r>
      <w:r w:rsidR="00B77B53">
        <w:rPr>
          <w:rFonts w:asciiTheme="minorHAnsi" w:eastAsiaTheme="minorHAnsi" w:hAnsiTheme="minorHAnsi" w:cstheme="minorHAnsi"/>
          <w:kern w:val="0"/>
          <w:sz w:val="24"/>
          <w:lang w:eastAsia="en-US"/>
        </w:rPr>
        <w:t>a</w:t>
      </w:r>
      <w:r w:rsidR="00C54CF9">
        <w:rPr>
          <w:rFonts w:asciiTheme="minorHAnsi" w:eastAsiaTheme="minorHAnsi" w:hAnsiTheme="minorHAnsi" w:cstheme="minorHAnsi"/>
          <w:kern w:val="0"/>
          <w:sz w:val="24"/>
          <w:lang w:eastAsia="en-US"/>
        </w:rPr>
        <w:t>nto</w:t>
      </w:r>
      <w:r w:rsidR="005014F6">
        <w:rPr>
          <w:rFonts w:asciiTheme="minorHAnsi" w:eastAsiaTheme="minorHAnsi" w:hAnsiTheme="minorHAnsi" w:cstheme="minorHAnsi"/>
          <w:kern w:val="0"/>
          <w:sz w:val="24"/>
          <w:lang w:eastAsia="en-US"/>
        </w:rPr>
        <w:t xml:space="preserve"> </w:t>
      </w:r>
      <w:r w:rsidR="009F334A">
        <w:rPr>
          <w:rFonts w:asciiTheme="minorHAnsi" w:eastAsiaTheme="minorHAnsi" w:hAnsiTheme="minorHAnsi" w:cstheme="minorHAnsi"/>
          <w:kern w:val="0"/>
          <w:sz w:val="24"/>
          <w:lang w:eastAsia="en-US"/>
        </w:rPr>
        <w:t>(stazione appaltante/soggetto di diritto pubblico/altro da specificare)</w:t>
      </w:r>
      <w:r w:rsidR="00C54CF9">
        <w:rPr>
          <w:rFonts w:asciiTheme="minorHAnsi" w:eastAsiaTheme="minorHAnsi" w:hAnsiTheme="minorHAnsi" w:cstheme="minorHAnsi"/>
          <w:kern w:val="0"/>
          <w:sz w:val="24"/>
          <w:lang w:eastAsia="en-US"/>
        </w:rPr>
        <w:t>______________________________________</w:t>
      </w:r>
    </w:p>
    <w:p w14:paraId="3DE0FC82" w14:textId="71CF73ED" w:rsidR="006D148E" w:rsidRDefault="006D148E" w:rsidP="00C96D56">
      <w:pPr>
        <w:pStyle w:val="Textbody"/>
        <w:numPr>
          <w:ilvl w:val="1"/>
          <w:numId w:val="18"/>
        </w:numPr>
        <w:spacing w:after="0" w:line="240" w:lineRule="auto"/>
        <w:ind w:left="1434" w:hanging="357"/>
        <w:jc w:val="both"/>
        <w:rPr>
          <w:rFonts w:asciiTheme="minorHAnsi" w:eastAsiaTheme="minorHAnsi" w:hAnsiTheme="minorHAnsi" w:cstheme="minorHAnsi"/>
          <w:kern w:val="0"/>
          <w:sz w:val="24"/>
          <w:lang w:eastAsia="en-US"/>
        </w:rPr>
      </w:pPr>
      <w:r w:rsidRPr="00C96D56">
        <w:rPr>
          <w:rFonts w:asciiTheme="minorHAnsi" w:eastAsiaTheme="minorHAnsi" w:hAnsiTheme="minorHAnsi" w:cstheme="minorHAnsi"/>
          <w:kern w:val="0"/>
          <w:sz w:val="24"/>
          <w:lang w:eastAsia="en-US"/>
        </w:rPr>
        <w:t xml:space="preserve">soggetto ai controlli antimafia ai sensi dell'art. 83 comma </w:t>
      </w:r>
      <w:r w:rsidR="007124E7" w:rsidRPr="00C96D56">
        <w:rPr>
          <w:rFonts w:asciiTheme="minorHAnsi" w:eastAsiaTheme="minorHAnsi" w:hAnsiTheme="minorHAnsi" w:cstheme="minorHAnsi"/>
          <w:kern w:val="0"/>
          <w:sz w:val="24"/>
          <w:lang w:eastAsia="en-US"/>
        </w:rPr>
        <w:t>1</w:t>
      </w:r>
      <w:r w:rsidRPr="00C96D56">
        <w:rPr>
          <w:rFonts w:asciiTheme="minorHAnsi" w:eastAsiaTheme="minorHAnsi" w:hAnsiTheme="minorHAnsi" w:cstheme="minorHAnsi"/>
          <w:kern w:val="0"/>
          <w:sz w:val="24"/>
          <w:lang w:eastAsia="en-US"/>
        </w:rPr>
        <w:t xml:space="preserve"> del D.Lgs 159/2011;</w:t>
      </w:r>
    </w:p>
    <w:p w14:paraId="26772074" w14:textId="6C7DF5C3" w:rsidR="000458EE" w:rsidRDefault="000458EE" w:rsidP="00C96D56">
      <w:pPr>
        <w:pStyle w:val="Textbody"/>
        <w:numPr>
          <w:ilvl w:val="1"/>
          <w:numId w:val="18"/>
        </w:numPr>
        <w:spacing w:after="0" w:line="240" w:lineRule="auto"/>
        <w:ind w:left="1434" w:hanging="357"/>
        <w:jc w:val="both"/>
        <w:rPr>
          <w:rFonts w:asciiTheme="minorHAnsi" w:eastAsiaTheme="minorHAnsi" w:hAnsiTheme="minorHAnsi" w:cstheme="minorHAnsi"/>
          <w:kern w:val="0"/>
          <w:sz w:val="24"/>
          <w:lang w:eastAsia="en-US"/>
        </w:rPr>
      </w:pPr>
      <w:r>
        <w:rPr>
          <w:rFonts w:asciiTheme="minorHAnsi" w:eastAsiaTheme="minorHAnsi" w:hAnsiTheme="minorHAnsi" w:cstheme="minorHAnsi"/>
          <w:kern w:val="0"/>
          <w:sz w:val="24"/>
          <w:lang w:eastAsia="en-US"/>
        </w:rPr>
        <w:t>esente a</w:t>
      </w:r>
      <w:r w:rsidR="00D47A63">
        <w:rPr>
          <w:rFonts w:asciiTheme="minorHAnsi" w:eastAsiaTheme="minorHAnsi" w:hAnsiTheme="minorHAnsi" w:cstheme="minorHAnsi"/>
          <w:kern w:val="0"/>
          <w:sz w:val="24"/>
          <w:lang w:eastAsia="en-US"/>
        </w:rPr>
        <w:t xml:space="preserve">i </w:t>
      </w:r>
      <w:r w:rsidRPr="00C96D56">
        <w:rPr>
          <w:rFonts w:asciiTheme="minorHAnsi" w:eastAsiaTheme="minorHAnsi" w:hAnsiTheme="minorHAnsi" w:cstheme="minorHAnsi"/>
          <w:kern w:val="0"/>
          <w:sz w:val="24"/>
          <w:lang w:eastAsia="en-US"/>
        </w:rPr>
        <w:t>controlli antimafia ai sensi dell'art. 83 comma 1 del D.Lgs 159/2011</w:t>
      </w:r>
      <w:r w:rsidR="00D47A63">
        <w:rPr>
          <w:rFonts w:asciiTheme="minorHAnsi" w:eastAsiaTheme="minorHAnsi" w:hAnsiTheme="minorHAnsi" w:cstheme="minorHAnsi"/>
          <w:kern w:val="0"/>
          <w:sz w:val="24"/>
          <w:lang w:eastAsia="en-US"/>
        </w:rPr>
        <w:t xml:space="preserve"> in quanto-</w:t>
      </w:r>
      <w:r w:rsidR="00C54CF9">
        <w:rPr>
          <w:rFonts w:asciiTheme="minorHAnsi" w:eastAsiaTheme="minorHAnsi" w:hAnsiTheme="minorHAnsi" w:cstheme="minorHAnsi"/>
          <w:kern w:val="0"/>
          <w:sz w:val="24"/>
          <w:lang w:eastAsia="en-US"/>
        </w:rPr>
        <w:t>_______________________________________________________</w:t>
      </w:r>
      <w:r w:rsidRPr="00C96D56">
        <w:rPr>
          <w:rFonts w:asciiTheme="minorHAnsi" w:eastAsiaTheme="minorHAnsi" w:hAnsiTheme="minorHAnsi" w:cstheme="minorHAnsi"/>
          <w:kern w:val="0"/>
          <w:sz w:val="24"/>
          <w:lang w:eastAsia="en-US"/>
        </w:rPr>
        <w:t>;</w:t>
      </w:r>
    </w:p>
    <w:p w14:paraId="77BC5CFC" w14:textId="760E417A" w:rsidR="00FA2AF4" w:rsidRPr="00FA2AF4" w:rsidRDefault="00FA2AF4" w:rsidP="0001673E">
      <w:pPr>
        <w:pStyle w:val="Textbody"/>
        <w:numPr>
          <w:ilvl w:val="0"/>
          <w:numId w:val="18"/>
        </w:numPr>
        <w:spacing w:before="240" w:after="0" w:line="360" w:lineRule="auto"/>
        <w:ind w:left="714" w:hanging="357"/>
        <w:jc w:val="both"/>
        <w:rPr>
          <w:rFonts w:asciiTheme="minorHAnsi" w:hAnsiTheme="minorHAnsi" w:cstheme="minorHAnsi"/>
          <w:sz w:val="24"/>
        </w:rPr>
      </w:pPr>
      <w:r w:rsidRPr="00FA2AF4">
        <w:rPr>
          <w:rFonts w:asciiTheme="minorHAnsi" w:hAnsiTheme="minorHAnsi" w:cstheme="minorHAnsi"/>
          <w:sz w:val="24"/>
        </w:rPr>
        <w:t>è regolarmente iscritto (</w:t>
      </w:r>
      <w:r w:rsidR="00D0722C">
        <w:rPr>
          <w:rFonts w:asciiTheme="minorHAnsi" w:hAnsiTheme="minorHAnsi" w:cstheme="minorHAnsi"/>
          <w:sz w:val="24"/>
        </w:rPr>
        <w:t>Fondazioni/Associazioni</w:t>
      </w:r>
      <w:r w:rsidRPr="00FA2AF4">
        <w:rPr>
          <w:rFonts w:asciiTheme="minorHAnsi" w:hAnsiTheme="minorHAnsi" w:cstheme="minorHAnsi"/>
          <w:sz w:val="24"/>
        </w:rPr>
        <w:t>)</w:t>
      </w:r>
    </w:p>
    <w:p w14:paraId="122D09FB" w14:textId="5CC095DD" w:rsidR="00FA2AF4" w:rsidRPr="00EC5D15" w:rsidRDefault="00FA2AF4" w:rsidP="00177C3E">
      <w:pPr>
        <w:pStyle w:val="Textbody"/>
        <w:numPr>
          <w:ilvl w:val="1"/>
          <w:numId w:val="18"/>
        </w:numPr>
        <w:spacing w:after="0" w:line="360" w:lineRule="auto"/>
        <w:ind w:left="1434" w:hanging="357"/>
        <w:jc w:val="both"/>
        <w:rPr>
          <w:rFonts w:asciiTheme="minorHAnsi" w:eastAsiaTheme="minorHAnsi" w:hAnsiTheme="minorHAnsi" w:cstheme="minorHAnsi"/>
          <w:kern w:val="0"/>
          <w:sz w:val="24"/>
          <w:lang w:eastAsia="en-US"/>
        </w:rPr>
      </w:pPr>
      <w:r w:rsidRPr="00EC5D15">
        <w:rPr>
          <w:rFonts w:asciiTheme="minorHAnsi" w:eastAsiaTheme="minorHAnsi" w:hAnsiTheme="minorHAnsi" w:cstheme="minorHAnsi"/>
          <w:kern w:val="0"/>
          <w:sz w:val="24"/>
          <w:lang w:eastAsia="en-US"/>
        </w:rPr>
        <w:t xml:space="preserve">nel Registro Regionale dell’Emilia-Romagna delle Fondazioni e Associazioni </w:t>
      </w:r>
    </w:p>
    <w:p w14:paraId="36E023F8" w14:textId="35E8BF5C" w:rsidR="00FA2AF4" w:rsidRPr="00EC5D15" w:rsidRDefault="00FA2AF4" w:rsidP="00177C3E">
      <w:pPr>
        <w:pStyle w:val="Textbody"/>
        <w:numPr>
          <w:ilvl w:val="1"/>
          <w:numId w:val="18"/>
        </w:numPr>
        <w:spacing w:after="0" w:line="360" w:lineRule="auto"/>
        <w:ind w:left="1434" w:hanging="357"/>
        <w:jc w:val="both"/>
        <w:rPr>
          <w:rFonts w:asciiTheme="minorHAnsi" w:eastAsiaTheme="minorHAnsi" w:hAnsiTheme="minorHAnsi" w:cstheme="minorHAnsi"/>
          <w:kern w:val="0"/>
          <w:sz w:val="24"/>
          <w:lang w:eastAsia="en-US"/>
        </w:rPr>
      </w:pPr>
      <w:r w:rsidRPr="00EC5D15">
        <w:rPr>
          <w:rFonts w:asciiTheme="minorHAnsi" w:eastAsiaTheme="minorHAnsi" w:hAnsiTheme="minorHAnsi" w:cstheme="minorHAnsi"/>
          <w:kern w:val="0"/>
          <w:sz w:val="24"/>
          <w:lang w:eastAsia="en-US"/>
        </w:rPr>
        <w:t>nel Registro delle Persone Giuridiche della Prefettura di _________</w:t>
      </w:r>
      <w:r w:rsidR="0001673E">
        <w:rPr>
          <w:rFonts w:asciiTheme="minorHAnsi" w:eastAsiaTheme="minorHAnsi" w:hAnsiTheme="minorHAnsi" w:cstheme="minorHAnsi"/>
          <w:kern w:val="0"/>
          <w:sz w:val="24"/>
          <w:lang w:eastAsia="en-US"/>
        </w:rPr>
        <w:t>___</w:t>
      </w:r>
      <w:r w:rsidRPr="00EC5D15">
        <w:rPr>
          <w:rFonts w:asciiTheme="minorHAnsi" w:eastAsiaTheme="minorHAnsi" w:hAnsiTheme="minorHAnsi" w:cstheme="minorHAnsi"/>
          <w:kern w:val="0"/>
          <w:sz w:val="24"/>
          <w:lang w:eastAsia="en-US"/>
        </w:rPr>
        <w:t>_____________ al numero _______________</w:t>
      </w:r>
    </w:p>
    <w:p w14:paraId="4C8323BE" w14:textId="77777777" w:rsidR="00011861" w:rsidRPr="00570E3E" w:rsidRDefault="00011861" w:rsidP="00E80D00">
      <w:pPr>
        <w:pStyle w:val="Textbody"/>
        <w:jc w:val="both"/>
        <w:rPr>
          <w:rFonts w:asciiTheme="minorHAnsi" w:eastAsiaTheme="minorHAnsi" w:hAnsiTheme="minorHAnsi" w:cstheme="minorHAnsi"/>
          <w:kern w:val="0"/>
          <w:sz w:val="24"/>
          <w:lang w:eastAsia="en-US"/>
        </w:rPr>
      </w:pPr>
    </w:p>
    <w:p w14:paraId="21DE0D04" w14:textId="22CB47F0" w:rsidR="00F46CAF" w:rsidRPr="00570E3E" w:rsidRDefault="00F46CAF" w:rsidP="00E80D00">
      <w:pPr>
        <w:autoSpaceDE w:val="0"/>
        <w:spacing w:after="120"/>
        <w:jc w:val="both"/>
        <w:rPr>
          <w:rFonts w:asciiTheme="minorHAnsi" w:hAnsiTheme="minorHAnsi" w:cstheme="minorHAnsi"/>
          <w:sz w:val="24"/>
          <w:szCs w:val="24"/>
        </w:rPr>
      </w:pPr>
      <w:r w:rsidRPr="00570E3E">
        <w:rPr>
          <w:rFonts w:asciiTheme="minorHAnsi" w:hAnsiTheme="minorHAnsi" w:cstheme="minorHAnsi"/>
          <w:sz w:val="24"/>
          <w:szCs w:val="24"/>
        </w:rPr>
        <w:t xml:space="preserve">Data </w:t>
      </w:r>
      <w:r w:rsidR="00B10F68" w:rsidRPr="00570E3E">
        <w:rPr>
          <w:rFonts w:asciiTheme="minorHAnsi" w:hAnsiTheme="minorHAnsi" w:cstheme="minorHAnsi"/>
          <w:sz w:val="24"/>
          <w:szCs w:val="24"/>
        </w:rPr>
        <w:t>________</w:t>
      </w:r>
      <w:r w:rsidR="00461D8F" w:rsidRPr="00570E3E">
        <w:rPr>
          <w:rFonts w:asciiTheme="minorHAnsi" w:hAnsiTheme="minorHAnsi" w:cstheme="minorHAnsi"/>
          <w:sz w:val="24"/>
          <w:szCs w:val="24"/>
        </w:rPr>
        <w:tab/>
      </w:r>
      <w:r w:rsidR="00045EEE" w:rsidRPr="00570E3E">
        <w:rPr>
          <w:rFonts w:asciiTheme="minorHAnsi" w:hAnsiTheme="minorHAnsi" w:cstheme="minorHAnsi"/>
          <w:sz w:val="24"/>
          <w:szCs w:val="24"/>
        </w:rPr>
        <w:tab/>
      </w:r>
      <w:r w:rsidR="00D20CBB" w:rsidRPr="00570E3E">
        <w:rPr>
          <w:rFonts w:asciiTheme="minorHAnsi" w:hAnsiTheme="minorHAnsi" w:cstheme="minorHAnsi"/>
          <w:sz w:val="24"/>
          <w:szCs w:val="24"/>
        </w:rPr>
        <w:t xml:space="preserve">Firma* del </w:t>
      </w:r>
      <w:r w:rsidR="0049527E" w:rsidRPr="00570E3E">
        <w:rPr>
          <w:rFonts w:asciiTheme="minorHAnsi" w:hAnsiTheme="minorHAnsi" w:cstheme="minorHAnsi"/>
          <w:sz w:val="24"/>
          <w:szCs w:val="24"/>
        </w:rPr>
        <w:t>Legale rappresentante</w:t>
      </w:r>
      <w:r w:rsidR="00461D8F" w:rsidRPr="00570E3E">
        <w:rPr>
          <w:rFonts w:asciiTheme="minorHAnsi" w:hAnsiTheme="minorHAnsi" w:cstheme="minorHAnsi"/>
          <w:sz w:val="24"/>
          <w:szCs w:val="24"/>
        </w:rPr>
        <w:t xml:space="preserve"> </w:t>
      </w:r>
      <w:r w:rsidRPr="00570E3E">
        <w:rPr>
          <w:rFonts w:asciiTheme="minorHAnsi" w:hAnsiTheme="minorHAnsi" w:cstheme="minorHAnsi"/>
          <w:sz w:val="24"/>
          <w:szCs w:val="24"/>
        </w:rPr>
        <w:t>_____</w:t>
      </w:r>
      <w:r w:rsidR="00D20CBB" w:rsidRPr="00570E3E">
        <w:rPr>
          <w:rFonts w:asciiTheme="minorHAnsi" w:hAnsiTheme="minorHAnsi" w:cstheme="minorHAnsi"/>
          <w:sz w:val="24"/>
          <w:szCs w:val="24"/>
        </w:rPr>
        <w:t>_____</w:t>
      </w:r>
      <w:r w:rsidR="008832E6" w:rsidRPr="00570E3E">
        <w:rPr>
          <w:rFonts w:asciiTheme="minorHAnsi" w:hAnsiTheme="minorHAnsi" w:cstheme="minorHAnsi"/>
          <w:sz w:val="24"/>
          <w:szCs w:val="24"/>
        </w:rPr>
        <w:t>___________</w:t>
      </w:r>
      <w:r w:rsidR="00D20CBB" w:rsidRPr="00570E3E">
        <w:rPr>
          <w:rFonts w:asciiTheme="minorHAnsi" w:hAnsiTheme="minorHAnsi" w:cstheme="minorHAnsi"/>
          <w:sz w:val="24"/>
          <w:szCs w:val="24"/>
        </w:rPr>
        <w:t>_____</w:t>
      </w:r>
      <w:r w:rsidRPr="00570E3E">
        <w:rPr>
          <w:rFonts w:asciiTheme="minorHAnsi" w:hAnsiTheme="minorHAnsi" w:cstheme="minorHAnsi"/>
          <w:sz w:val="24"/>
          <w:szCs w:val="24"/>
        </w:rPr>
        <w:t>____</w:t>
      </w:r>
      <w:r w:rsidR="0049527E" w:rsidRPr="00570E3E">
        <w:rPr>
          <w:rFonts w:asciiTheme="minorHAnsi" w:hAnsiTheme="minorHAnsi" w:cstheme="minorHAnsi"/>
          <w:sz w:val="24"/>
          <w:szCs w:val="24"/>
        </w:rPr>
        <w:t>_</w:t>
      </w:r>
    </w:p>
    <w:p w14:paraId="7514C528" w14:textId="6C272371" w:rsidR="003626A9" w:rsidRPr="0001673E" w:rsidRDefault="005C7D58" w:rsidP="005C7D58">
      <w:pPr>
        <w:spacing w:before="120"/>
        <w:ind w:right="51"/>
        <w:jc w:val="both"/>
        <w:rPr>
          <w:rFonts w:asciiTheme="minorHAnsi" w:hAnsiTheme="minorHAnsi" w:cstheme="minorHAnsi"/>
          <w:i/>
          <w:iCs/>
          <w:sz w:val="18"/>
          <w:szCs w:val="18"/>
        </w:rPr>
      </w:pPr>
      <w:r w:rsidRPr="0001673E">
        <w:rPr>
          <w:rFonts w:asciiTheme="minorHAnsi" w:hAnsiTheme="minorHAnsi" w:cstheme="minorHAnsi"/>
          <w:i/>
          <w:iCs/>
          <w:sz w:val="18"/>
          <w:szCs w:val="18"/>
        </w:rPr>
        <w:lastRenderedPageBreak/>
        <w:t xml:space="preserve">* </w:t>
      </w:r>
      <w:r w:rsidR="00497452" w:rsidRPr="0001673E">
        <w:rPr>
          <w:rFonts w:asciiTheme="minorHAnsi" w:hAnsiTheme="minorHAnsi" w:cstheme="minorHAnsi"/>
          <w:i/>
          <w:iCs/>
          <w:sz w:val="18"/>
          <w:szCs w:val="18"/>
        </w:rPr>
        <w:t xml:space="preserve">Se la firma è </w:t>
      </w:r>
      <w:r w:rsidR="00564780" w:rsidRPr="0001673E">
        <w:rPr>
          <w:rFonts w:asciiTheme="minorHAnsi" w:hAnsiTheme="minorHAnsi" w:cstheme="minorHAnsi"/>
          <w:i/>
          <w:iCs/>
          <w:sz w:val="18"/>
          <w:szCs w:val="18"/>
        </w:rPr>
        <w:t xml:space="preserve">autografa </w:t>
      </w:r>
      <w:r w:rsidR="00F04C7F" w:rsidRPr="0001673E">
        <w:rPr>
          <w:rFonts w:asciiTheme="minorHAnsi" w:hAnsiTheme="minorHAnsi" w:cstheme="minorHAnsi"/>
          <w:i/>
          <w:iCs/>
          <w:sz w:val="18"/>
          <w:szCs w:val="18"/>
        </w:rPr>
        <w:t>(</w:t>
      </w:r>
      <w:r w:rsidR="00564780" w:rsidRPr="0001673E">
        <w:rPr>
          <w:rFonts w:asciiTheme="minorHAnsi" w:hAnsiTheme="minorHAnsi" w:cstheme="minorHAnsi"/>
          <w:i/>
          <w:iCs/>
          <w:sz w:val="18"/>
          <w:szCs w:val="18"/>
        </w:rPr>
        <w:t>non</w:t>
      </w:r>
      <w:r w:rsidR="00497452" w:rsidRPr="0001673E">
        <w:rPr>
          <w:rFonts w:asciiTheme="minorHAnsi" w:hAnsiTheme="minorHAnsi" w:cstheme="minorHAnsi"/>
          <w:i/>
          <w:iCs/>
          <w:sz w:val="18"/>
          <w:szCs w:val="18"/>
        </w:rPr>
        <w:t xml:space="preserve"> digital</w:t>
      </w:r>
      <w:r w:rsidR="00564780" w:rsidRPr="0001673E">
        <w:rPr>
          <w:rFonts w:asciiTheme="minorHAnsi" w:hAnsiTheme="minorHAnsi" w:cstheme="minorHAnsi"/>
          <w:i/>
          <w:iCs/>
          <w:sz w:val="18"/>
          <w:szCs w:val="18"/>
        </w:rPr>
        <w:t>e</w:t>
      </w:r>
      <w:r w:rsidR="00E00E52" w:rsidRPr="0001673E">
        <w:rPr>
          <w:rFonts w:asciiTheme="minorHAnsi" w:hAnsiTheme="minorHAnsi" w:cstheme="minorHAnsi"/>
          <w:i/>
          <w:iCs/>
          <w:sz w:val="18"/>
          <w:szCs w:val="18"/>
        </w:rPr>
        <w:t>)</w:t>
      </w:r>
      <w:r w:rsidR="009521CC" w:rsidRPr="0001673E">
        <w:rPr>
          <w:rFonts w:asciiTheme="minorHAnsi" w:hAnsiTheme="minorHAnsi" w:cstheme="minorHAnsi"/>
          <w:i/>
          <w:iCs/>
          <w:sz w:val="18"/>
          <w:szCs w:val="18"/>
        </w:rPr>
        <w:t xml:space="preserve"> è necessario</w:t>
      </w:r>
      <w:r w:rsidR="00497452" w:rsidRPr="0001673E">
        <w:rPr>
          <w:rFonts w:asciiTheme="minorHAnsi" w:hAnsiTheme="minorHAnsi" w:cstheme="minorHAnsi"/>
          <w:i/>
          <w:iCs/>
          <w:sz w:val="18"/>
          <w:szCs w:val="18"/>
        </w:rPr>
        <w:t xml:space="preserve"> allegare copia fotostatica di valido documento di identità del dichiarante, ai sensi dell’art. 38, comma 3, del D.P.R. 28/12/2000 n. 445</w:t>
      </w:r>
      <w:r w:rsidR="009521CC" w:rsidRPr="0001673E">
        <w:rPr>
          <w:rFonts w:asciiTheme="minorHAnsi" w:hAnsiTheme="minorHAnsi" w:cstheme="minorHAnsi"/>
          <w:i/>
          <w:iCs/>
          <w:sz w:val="18"/>
          <w:szCs w:val="18"/>
        </w:rPr>
        <w:t xml:space="preserve"> e ss.mm.ii.</w:t>
      </w:r>
      <w:r w:rsidR="00497452" w:rsidRPr="0001673E">
        <w:rPr>
          <w:rFonts w:asciiTheme="minorHAnsi" w:hAnsiTheme="minorHAnsi" w:cstheme="minorHAnsi"/>
          <w:i/>
          <w:iCs/>
          <w:sz w:val="18"/>
          <w:szCs w:val="18"/>
        </w:rPr>
        <w:t>.</w:t>
      </w:r>
    </w:p>
    <w:sectPr w:rsidR="003626A9" w:rsidRPr="0001673E" w:rsidSect="00C002DF">
      <w:headerReference w:type="default" r:id="rId11"/>
      <w:footerReference w:type="default" r:id="rId12"/>
      <w:footnotePr>
        <w:pos w:val="beneathText"/>
      </w:footnotePr>
      <w:endnotePr>
        <w:numFmt w:val="decimal"/>
      </w:endnotePr>
      <w:pgSz w:w="11906" w:h="16838"/>
      <w:pgMar w:top="1800" w:right="1021" w:bottom="1843" w:left="1021" w:header="709" w:footer="720" w:gutter="0"/>
      <w:cols w:space="720"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962E1C" w14:textId="77777777" w:rsidR="00CD1200" w:rsidRDefault="00CD1200">
      <w:r>
        <w:separator/>
      </w:r>
    </w:p>
  </w:endnote>
  <w:endnote w:type="continuationSeparator" w:id="0">
    <w:p w14:paraId="0472BEE1" w14:textId="77777777" w:rsidR="00CD1200" w:rsidRDefault="00CD12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6D131B" w14:textId="27F51F78" w:rsidR="00954ABF" w:rsidRPr="00570E3E" w:rsidRDefault="00570E3E" w:rsidP="00570E3E">
    <w:pPr>
      <w:pStyle w:val="Pidipagina"/>
      <w:jc w:val="right"/>
      <w:rPr>
        <w:rFonts w:asciiTheme="minorHAnsi" w:hAnsiTheme="minorHAnsi" w:cstheme="minorHAnsi"/>
      </w:rPr>
    </w:pPr>
    <w:r w:rsidRPr="00570E3E">
      <w:rPr>
        <w:rFonts w:asciiTheme="minorHAnsi" w:hAnsiTheme="minorHAnsi" w:cstheme="minorHAnsi"/>
      </w:rPr>
      <w:fldChar w:fldCharType="begin"/>
    </w:r>
    <w:r w:rsidRPr="00570E3E">
      <w:rPr>
        <w:rFonts w:asciiTheme="minorHAnsi" w:hAnsiTheme="minorHAnsi" w:cstheme="minorHAnsi"/>
      </w:rPr>
      <w:instrText xml:space="preserve"> FILENAME \* MERGEFORMAT </w:instrText>
    </w:r>
    <w:r w:rsidRPr="00570E3E">
      <w:rPr>
        <w:rFonts w:asciiTheme="minorHAnsi" w:hAnsiTheme="minorHAnsi" w:cstheme="minorHAnsi"/>
      </w:rPr>
      <w:fldChar w:fldCharType="separate"/>
    </w:r>
    <w:r w:rsidRPr="00570E3E">
      <w:rPr>
        <w:rFonts w:asciiTheme="minorHAnsi" w:hAnsiTheme="minorHAnsi" w:cstheme="minorHAnsi"/>
        <w:noProof/>
      </w:rPr>
      <w:t xml:space="preserve">DSAN Requisiti soggettivi_DGR </w:t>
    </w:r>
    <w:r w:rsidR="00C82061">
      <w:rPr>
        <w:rFonts w:asciiTheme="minorHAnsi" w:hAnsiTheme="minorHAnsi" w:cstheme="minorHAnsi"/>
        <w:noProof/>
      </w:rPr>
      <w:t>983</w:t>
    </w:r>
    <w:r w:rsidRPr="00570E3E">
      <w:rPr>
        <w:rFonts w:asciiTheme="minorHAnsi" w:hAnsiTheme="minorHAnsi" w:cstheme="minorHAnsi"/>
        <w:noProof/>
      </w:rPr>
      <w:t>_23_Rev00</w:t>
    </w:r>
    <w:r w:rsidRPr="00570E3E">
      <w:rPr>
        <w:rFonts w:asciiTheme="minorHAnsi" w:hAnsiTheme="minorHAnsi" w:cstheme="minorHAnsi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FB54CF" w14:textId="77777777" w:rsidR="00CD1200" w:rsidRDefault="00CD1200">
      <w:r>
        <w:separator/>
      </w:r>
    </w:p>
  </w:footnote>
  <w:footnote w:type="continuationSeparator" w:id="0">
    <w:p w14:paraId="3DA2261B" w14:textId="77777777" w:rsidR="00CD1200" w:rsidRDefault="00CD12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B7A12F" w14:textId="51BCF071" w:rsidR="00B11A36" w:rsidRPr="005E27DE" w:rsidRDefault="00E369C9" w:rsidP="005E27DE">
    <w:r w:rsidRPr="005E27DE">
      <w:rPr>
        <w:noProof/>
      </w:rPr>
      <w:drawing>
        <wp:inline distT="0" distB="0" distL="0" distR="0" wp14:anchorId="586106D3" wp14:editId="39849D37">
          <wp:extent cx="6265940" cy="448573"/>
          <wp:effectExtent l="0" t="0" r="1905" b="8890"/>
          <wp:docPr id="1755765158" name="Immagine 17557651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08138" cy="480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b w:val="0"/>
        <w:i/>
      </w:r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ito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ito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375"/>
        </w:tabs>
        <w:ind w:left="375" w:hanging="375"/>
      </w:pPr>
      <w:rPr>
        <w:rFonts w:ascii="Times New Roman" w:hAnsi="Times New Roman" w:cs="Symbol"/>
      </w:rPr>
    </w:lvl>
  </w:abstractNum>
  <w:abstractNum w:abstractNumId="2" w15:restartNumberingAfterBreak="0">
    <w:nsid w:val="00000003"/>
    <w:multiLevelType w:val="singleLevel"/>
    <w:tmpl w:val="00000003"/>
    <w:name w:val="WW8Num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  <w:sz w:val="21"/>
        <w:szCs w:val="21"/>
      </w:rPr>
    </w:lvl>
  </w:abstractNum>
  <w:abstractNum w:abstractNumId="3" w15:restartNumberingAfterBreak="0">
    <w:nsid w:val="0A297BF9"/>
    <w:multiLevelType w:val="hybridMultilevel"/>
    <w:tmpl w:val="92C28810"/>
    <w:lvl w:ilvl="0" w:tplc="0410000D">
      <w:start w:val="1"/>
      <w:numFmt w:val="bullet"/>
      <w:lvlText w:val=""/>
      <w:lvlJc w:val="left"/>
      <w:pPr>
        <w:ind w:left="1077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" w15:restartNumberingAfterBreak="0">
    <w:nsid w:val="12C07286"/>
    <w:multiLevelType w:val="hybridMultilevel"/>
    <w:tmpl w:val="D64A5290"/>
    <w:lvl w:ilvl="0" w:tplc="A8A68FF0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8C4179"/>
    <w:multiLevelType w:val="hybridMultilevel"/>
    <w:tmpl w:val="E090819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535931"/>
    <w:multiLevelType w:val="multilevel"/>
    <w:tmpl w:val="7BB2D6D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3D01AC3"/>
    <w:multiLevelType w:val="hybridMultilevel"/>
    <w:tmpl w:val="E3D01D2E"/>
    <w:lvl w:ilvl="0" w:tplc="C7BE5FB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C7BE5FB6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B8298F"/>
    <w:multiLevelType w:val="hybridMultilevel"/>
    <w:tmpl w:val="90C6A276"/>
    <w:lvl w:ilvl="0" w:tplc="CF965EF0">
      <w:start w:val="3"/>
      <w:numFmt w:val="bullet"/>
      <w:lvlText w:val="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0B67EE"/>
    <w:multiLevelType w:val="hybridMultilevel"/>
    <w:tmpl w:val="C714EAE0"/>
    <w:lvl w:ilvl="0" w:tplc="4DB0E9D6">
      <w:start w:val="1"/>
      <w:numFmt w:val="bullet"/>
      <w:lvlText w:val="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2E7674A"/>
    <w:multiLevelType w:val="hybridMultilevel"/>
    <w:tmpl w:val="7BB2D6DC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A8D3984"/>
    <w:multiLevelType w:val="hybridMultilevel"/>
    <w:tmpl w:val="3AB2383A"/>
    <w:lvl w:ilvl="0" w:tplc="C7BE5FB6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C6D2EB7"/>
    <w:multiLevelType w:val="hybridMultilevel"/>
    <w:tmpl w:val="BE22B06C"/>
    <w:lvl w:ilvl="0" w:tplc="4DB0E9D6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BF871ED"/>
    <w:multiLevelType w:val="hybridMultilevel"/>
    <w:tmpl w:val="BB84382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970EBD"/>
    <w:multiLevelType w:val="hybridMultilevel"/>
    <w:tmpl w:val="2AF8C612"/>
    <w:lvl w:ilvl="0" w:tplc="3718E3DA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5DD1F6D"/>
    <w:multiLevelType w:val="hybridMultilevel"/>
    <w:tmpl w:val="8724F45A"/>
    <w:lvl w:ilvl="0" w:tplc="3718E3D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B7E1302"/>
    <w:multiLevelType w:val="hybridMultilevel"/>
    <w:tmpl w:val="B6FA405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F5C6EC0"/>
    <w:multiLevelType w:val="hybridMultilevel"/>
    <w:tmpl w:val="3AB2383A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FF9547F"/>
    <w:multiLevelType w:val="hybridMultilevel"/>
    <w:tmpl w:val="C97A04C0"/>
    <w:lvl w:ilvl="0" w:tplc="4DB0E9D6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74007485">
    <w:abstractNumId w:val="0"/>
  </w:num>
  <w:num w:numId="2" w16cid:durableId="1045835586">
    <w:abstractNumId w:val="1"/>
  </w:num>
  <w:num w:numId="3" w16cid:durableId="936404398">
    <w:abstractNumId w:val="2"/>
  </w:num>
  <w:num w:numId="4" w16cid:durableId="295373645">
    <w:abstractNumId w:val="7"/>
  </w:num>
  <w:num w:numId="5" w16cid:durableId="738139839">
    <w:abstractNumId w:val="17"/>
  </w:num>
  <w:num w:numId="6" w16cid:durableId="1290162481">
    <w:abstractNumId w:val="11"/>
  </w:num>
  <w:num w:numId="7" w16cid:durableId="41829359">
    <w:abstractNumId w:val="10"/>
  </w:num>
  <w:num w:numId="8" w16cid:durableId="1618482920">
    <w:abstractNumId w:val="6"/>
  </w:num>
  <w:num w:numId="9" w16cid:durableId="2039237888">
    <w:abstractNumId w:val="14"/>
  </w:num>
  <w:num w:numId="10" w16cid:durableId="1156997889">
    <w:abstractNumId w:val="18"/>
  </w:num>
  <w:num w:numId="11" w16cid:durableId="1570386372">
    <w:abstractNumId w:val="8"/>
  </w:num>
  <w:num w:numId="12" w16cid:durableId="2024503882">
    <w:abstractNumId w:val="2"/>
  </w:num>
  <w:num w:numId="13" w16cid:durableId="1039088559">
    <w:abstractNumId w:val="9"/>
  </w:num>
  <w:num w:numId="14" w16cid:durableId="1963801075">
    <w:abstractNumId w:val="12"/>
  </w:num>
  <w:num w:numId="15" w16cid:durableId="83572658">
    <w:abstractNumId w:val="15"/>
  </w:num>
  <w:num w:numId="16" w16cid:durableId="394864414">
    <w:abstractNumId w:val="16"/>
  </w:num>
  <w:num w:numId="17" w16cid:durableId="1440103918">
    <w:abstractNumId w:val="3"/>
  </w:num>
  <w:num w:numId="18" w16cid:durableId="1870987360">
    <w:abstractNumId w:val="4"/>
  </w:num>
  <w:num w:numId="19" w16cid:durableId="1381635093">
    <w:abstractNumId w:val="5"/>
  </w:num>
  <w:num w:numId="20" w16cid:durableId="4901733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71F5"/>
    <w:rsid w:val="000004D7"/>
    <w:rsid w:val="00002F5F"/>
    <w:rsid w:val="000030A3"/>
    <w:rsid w:val="00005914"/>
    <w:rsid w:val="00011861"/>
    <w:rsid w:val="0001300B"/>
    <w:rsid w:val="0001323C"/>
    <w:rsid w:val="0001673E"/>
    <w:rsid w:val="0001723C"/>
    <w:rsid w:val="00017388"/>
    <w:rsid w:val="00021648"/>
    <w:rsid w:val="0002682F"/>
    <w:rsid w:val="00030377"/>
    <w:rsid w:val="00030E6D"/>
    <w:rsid w:val="000331FE"/>
    <w:rsid w:val="000458EE"/>
    <w:rsid w:val="00045EEE"/>
    <w:rsid w:val="000474C5"/>
    <w:rsid w:val="000737CB"/>
    <w:rsid w:val="00087DD1"/>
    <w:rsid w:val="00095A47"/>
    <w:rsid w:val="00096B2F"/>
    <w:rsid w:val="000A1EB5"/>
    <w:rsid w:val="000A1FE3"/>
    <w:rsid w:val="000B1530"/>
    <w:rsid w:val="000D3092"/>
    <w:rsid w:val="000E35DA"/>
    <w:rsid w:val="000E4063"/>
    <w:rsid w:val="000E5711"/>
    <w:rsid w:val="000F105E"/>
    <w:rsid w:val="000F5D64"/>
    <w:rsid w:val="000F695A"/>
    <w:rsid w:val="00103604"/>
    <w:rsid w:val="0011111D"/>
    <w:rsid w:val="00120B49"/>
    <w:rsid w:val="00136E79"/>
    <w:rsid w:val="00141619"/>
    <w:rsid w:val="00153AA7"/>
    <w:rsid w:val="00164F3E"/>
    <w:rsid w:val="00167218"/>
    <w:rsid w:val="00167916"/>
    <w:rsid w:val="001739AC"/>
    <w:rsid w:val="00176DFE"/>
    <w:rsid w:val="00177C3E"/>
    <w:rsid w:val="0018474C"/>
    <w:rsid w:val="00185145"/>
    <w:rsid w:val="001A2EEA"/>
    <w:rsid w:val="001A6081"/>
    <w:rsid w:val="001B0194"/>
    <w:rsid w:val="001B374E"/>
    <w:rsid w:val="001C4ECA"/>
    <w:rsid w:val="001D15A8"/>
    <w:rsid w:val="001D1AD8"/>
    <w:rsid w:val="001E4B55"/>
    <w:rsid w:val="001E7AD7"/>
    <w:rsid w:val="001F555E"/>
    <w:rsid w:val="001F68A2"/>
    <w:rsid w:val="0020074D"/>
    <w:rsid w:val="0020121A"/>
    <w:rsid w:val="002265C3"/>
    <w:rsid w:val="002335A6"/>
    <w:rsid w:val="00236896"/>
    <w:rsid w:val="002369DF"/>
    <w:rsid w:val="00241D91"/>
    <w:rsid w:val="00244C5D"/>
    <w:rsid w:val="00246B1D"/>
    <w:rsid w:val="0024708C"/>
    <w:rsid w:val="002515B0"/>
    <w:rsid w:val="002549A3"/>
    <w:rsid w:val="00256B85"/>
    <w:rsid w:val="0026008C"/>
    <w:rsid w:val="00262269"/>
    <w:rsid w:val="002633F8"/>
    <w:rsid w:val="0026612A"/>
    <w:rsid w:val="002706A7"/>
    <w:rsid w:val="0027639D"/>
    <w:rsid w:val="00277848"/>
    <w:rsid w:val="00287257"/>
    <w:rsid w:val="0029531B"/>
    <w:rsid w:val="00296AA7"/>
    <w:rsid w:val="002A59B9"/>
    <w:rsid w:val="002B375E"/>
    <w:rsid w:val="002C492B"/>
    <w:rsid w:val="002E637C"/>
    <w:rsid w:val="002F12AD"/>
    <w:rsid w:val="00310248"/>
    <w:rsid w:val="003105BC"/>
    <w:rsid w:val="00321767"/>
    <w:rsid w:val="00323BE3"/>
    <w:rsid w:val="00326513"/>
    <w:rsid w:val="00343EC5"/>
    <w:rsid w:val="00345956"/>
    <w:rsid w:val="00347F88"/>
    <w:rsid w:val="00352BEF"/>
    <w:rsid w:val="00352DCB"/>
    <w:rsid w:val="00353849"/>
    <w:rsid w:val="003601F3"/>
    <w:rsid w:val="003626A9"/>
    <w:rsid w:val="00392032"/>
    <w:rsid w:val="003B2C18"/>
    <w:rsid w:val="003B7BC1"/>
    <w:rsid w:val="003C601D"/>
    <w:rsid w:val="003C63A9"/>
    <w:rsid w:val="003D0D32"/>
    <w:rsid w:val="003E714F"/>
    <w:rsid w:val="004039F9"/>
    <w:rsid w:val="004144EA"/>
    <w:rsid w:val="00432199"/>
    <w:rsid w:val="00442A7B"/>
    <w:rsid w:val="00452ADF"/>
    <w:rsid w:val="00460F2E"/>
    <w:rsid w:val="00461D8F"/>
    <w:rsid w:val="00462094"/>
    <w:rsid w:val="0047301B"/>
    <w:rsid w:val="00474615"/>
    <w:rsid w:val="00477AD4"/>
    <w:rsid w:val="004948C5"/>
    <w:rsid w:val="0049527E"/>
    <w:rsid w:val="00496D19"/>
    <w:rsid w:val="00497452"/>
    <w:rsid w:val="004B1ED4"/>
    <w:rsid w:val="004B211A"/>
    <w:rsid w:val="004C2AA4"/>
    <w:rsid w:val="004C3378"/>
    <w:rsid w:val="004C3B8A"/>
    <w:rsid w:val="004C6A86"/>
    <w:rsid w:val="004D3C65"/>
    <w:rsid w:val="004D71F5"/>
    <w:rsid w:val="004F4A87"/>
    <w:rsid w:val="005014F6"/>
    <w:rsid w:val="005022EE"/>
    <w:rsid w:val="005111EE"/>
    <w:rsid w:val="005149E0"/>
    <w:rsid w:val="00532E7C"/>
    <w:rsid w:val="0053641A"/>
    <w:rsid w:val="00555174"/>
    <w:rsid w:val="00564780"/>
    <w:rsid w:val="00570E3E"/>
    <w:rsid w:val="00575B68"/>
    <w:rsid w:val="005A0DC4"/>
    <w:rsid w:val="005A17CD"/>
    <w:rsid w:val="005A54E5"/>
    <w:rsid w:val="005A74CC"/>
    <w:rsid w:val="005B1DE6"/>
    <w:rsid w:val="005B25F5"/>
    <w:rsid w:val="005C1989"/>
    <w:rsid w:val="005C7D58"/>
    <w:rsid w:val="005D74C8"/>
    <w:rsid w:val="005E27DE"/>
    <w:rsid w:val="005E4F36"/>
    <w:rsid w:val="005F2911"/>
    <w:rsid w:val="005F62D8"/>
    <w:rsid w:val="0060276F"/>
    <w:rsid w:val="00615F3A"/>
    <w:rsid w:val="006203F3"/>
    <w:rsid w:val="00621484"/>
    <w:rsid w:val="00631B7D"/>
    <w:rsid w:val="00631C99"/>
    <w:rsid w:val="00634C6F"/>
    <w:rsid w:val="00637514"/>
    <w:rsid w:val="006568A0"/>
    <w:rsid w:val="00660D70"/>
    <w:rsid w:val="00661D69"/>
    <w:rsid w:val="00685961"/>
    <w:rsid w:val="00695871"/>
    <w:rsid w:val="00696721"/>
    <w:rsid w:val="00697AD6"/>
    <w:rsid w:val="006C0849"/>
    <w:rsid w:val="006C1603"/>
    <w:rsid w:val="006C53A9"/>
    <w:rsid w:val="006D148E"/>
    <w:rsid w:val="006D5F9A"/>
    <w:rsid w:val="006E1D44"/>
    <w:rsid w:val="006E6703"/>
    <w:rsid w:val="006F644C"/>
    <w:rsid w:val="00700716"/>
    <w:rsid w:val="007103A2"/>
    <w:rsid w:val="007124E7"/>
    <w:rsid w:val="00717982"/>
    <w:rsid w:val="007271CB"/>
    <w:rsid w:val="00727D59"/>
    <w:rsid w:val="007300FB"/>
    <w:rsid w:val="00733DAD"/>
    <w:rsid w:val="00740BF8"/>
    <w:rsid w:val="00741E23"/>
    <w:rsid w:val="00745385"/>
    <w:rsid w:val="007550AB"/>
    <w:rsid w:val="00764BAF"/>
    <w:rsid w:val="0078177B"/>
    <w:rsid w:val="00781E37"/>
    <w:rsid w:val="007A14EC"/>
    <w:rsid w:val="007B1F44"/>
    <w:rsid w:val="007D0393"/>
    <w:rsid w:val="007E33A7"/>
    <w:rsid w:val="007E6F38"/>
    <w:rsid w:val="007F0849"/>
    <w:rsid w:val="007F32AC"/>
    <w:rsid w:val="00805E05"/>
    <w:rsid w:val="008130C7"/>
    <w:rsid w:val="00817681"/>
    <w:rsid w:val="0083109F"/>
    <w:rsid w:val="00832002"/>
    <w:rsid w:val="00834D75"/>
    <w:rsid w:val="00837FE5"/>
    <w:rsid w:val="008409D0"/>
    <w:rsid w:val="008429AA"/>
    <w:rsid w:val="00855E8E"/>
    <w:rsid w:val="00863DE7"/>
    <w:rsid w:val="00864586"/>
    <w:rsid w:val="00882D01"/>
    <w:rsid w:val="008832E6"/>
    <w:rsid w:val="0088475A"/>
    <w:rsid w:val="00897E05"/>
    <w:rsid w:val="008A439E"/>
    <w:rsid w:val="008B28A4"/>
    <w:rsid w:val="008B3FE0"/>
    <w:rsid w:val="008C0E7D"/>
    <w:rsid w:val="008C4899"/>
    <w:rsid w:val="008C49FF"/>
    <w:rsid w:val="008C50C0"/>
    <w:rsid w:val="008D3269"/>
    <w:rsid w:val="008E3350"/>
    <w:rsid w:val="008F5776"/>
    <w:rsid w:val="00905DB7"/>
    <w:rsid w:val="00914350"/>
    <w:rsid w:val="00915B89"/>
    <w:rsid w:val="00925205"/>
    <w:rsid w:val="00925D4B"/>
    <w:rsid w:val="009308DD"/>
    <w:rsid w:val="009521CC"/>
    <w:rsid w:val="0095357C"/>
    <w:rsid w:val="00954ABF"/>
    <w:rsid w:val="00967CB9"/>
    <w:rsid w:val="00975993"/>
    <w:rsid w:val="009906FF"/>
    <w:rsid w:val="009A21FB"/>
    <w:rsid w:val="009A4DAD"/>
    <w:rsid w:val="009B18A4"/>
    <w:rsid w:val="009B305E"/>
    <w:rsid w:val="009B3632"/>
    <w:rsid w:val="009B3DBF"/>
    <w:rsid w:val="009C2030"/>
    <w:rsid w:val="009C7940"/>
    <w:rsid w:val="009E32E2"/>
    <w:rsid w:val="009F0253"/>
    <w:rsid w:val="009F334A"/>
    <w:rsid w:val="00A068F9"/>
    <w:rsid w:val="00A10F33"/>
    <w:rsid w:val="00A11C74"/>
    <w:rsid w:val="00A1443F"/>
    <w:rsid w:val="00A2153A"/>
    <w:rsid w:val="00A22BCF"/>
    <w:rsid w:val="00A3053F"/>
    <w:rsid w:val="00A45AC8"/>
    <w:rsid w:val="00A45C3D"/>
    <w:rsid w:val="00A505E6"/>
    <w:rsid w:val="00A6104B"/>
    <w:rsid w:val="00A75ADA"/>
    <w:rsid w:val="00A8329B"/>
    <w:rsid w:val="00A94B34"/>
    <w:rsid w:val="00AA7D6A"/>
    <w:rsid w:val="00AB25D1"/>
    <w:rsid w:val="00AC1296"/>
    <w:rsid w:val="00AC55F8"/>
    <w:rsid w:val="00AE3FE9"/>
    <w:rsid w:val="00AE7208"/>
    <w:rsid w:val="00AF7CB3"/>
    <w:rsid w:val="00B03F43"/>
    <w:rsid w:val="00B06C3A"/>
    <w:rsid w:val="00B10F68"/>
    <w:rsid w:val="00B11A36"/>
    <w:rsid w:val="00B12D0E"/>
    <w:rsid w:val="00B3192F"/>
    <w:rsid w:val="00B34809"/>
    <w:rsid w:val="00B45559"/>
    <w:rsid w:val="00B50D16"/>
    <w:rsid w:val="00B51716"/>
    <w:rsid w:val="00B53DAE"/>
    <w:rsid w:val="00B575B2"/>
    <w:rsid w:val="00B600B9"/>
    <w:rsid w:val="00B674CD"/>
    <w:rsid w:val="00B755E5"/>
    <w:rsid w:val="00B77B53"/>
    <w:rsid w:val="00B81842"/>
    <w:rsid w:val="00B9480B"/>
    <w:rsid w:val="00B97BBE"/>
    <w:rsid w:val="00BA4714"/>
    <w:rsid w:val="00BB667A"/>
    <w:rsid w:val="00BC017B"/>
    <w:rsid w:val="00BC1BD7"/>
    <w:rsid w:val="00BD15CE"/>
    <w:rsid w:val="00BE083F"/>
    <w:rsid w:val="00BE3764"/>
    <w:rsid w:val="00BF0B54"/>
    <w:rsid w:val="00BF3189"/>
    <w:rsid w:val="00C002DF"/>
    <w:rsid w:val="00C213A7"/>
    <w:rsid w:val="00C333B0"/>
    <w:rsid w:val="00C45523"/>
    <w:rsid w:val="00C467FF"/>
    <w:rsid w:val="00C54923"/>
    <w:rsid w:val="00C54CF9"/>
    <w:rsid w:val="00C66384"/>
    <w:rsid w:val="00C710AB"/>
    <w:rsid w:val="00C71104"/>
    <w:rsid w:val="00C82061"/>
    <w:rsid w:val="00C96BDF"/>
    <w:rsid w:val="00C96D56"/>
    <w:rsid w:val="00CB37B1"/>
    <w:rsid w:val="00CB3DD2"/>
    <w:rsid w:val="00CB62B2"/>
    <w:rsid w:val="00CD1200"/>
    <w:rsid w:val="00CD1912"/>
    <w:rsid w:val="00CD4F17"/>
    <w:rsid w:val="00CD501E"/>
    <w:rsid w:val="00CE1A9E"/>
    <w:rsid w:val="00CE2120"/>
    <w:rsid w:val="00CF4103"/>
    <w:rsid w:val="00D0722C"/>
    <w:rsid w:val="00D20CBB"/>
    <w:rsid w:val="00D230A1"/>
    <w:rsid w:val="00D2430B"/>
    <w:rsid w:val="00D37113"/>
    <w:rsid w:val="00D47A63"/>
    <w:rsid w:val="00D50476"/>
    <w:rsid w:val="00D54849"/>
    <w:rsid w:val="00D64357"/>
    <w:rsid w:val="00D671E9"/>
    <w:rsid w:val="00D70048"/>
    <w:rsid w:val="00D704E2"/>
    <w:rsid w:val="00D76638"/>
    <w:rsid w:val="00D945C0"/>
    <w:rsid w:val="00DA78BC"/>
    <w:rsid w:val="00DC084D"/>
    <w:rsid w:val="00DC2928"/>
    <w:rsid w:val="00DD2D83"/>
    <w:rsid w:val="00DE06D7"/>
    <w:rsid w:val="00DF0552"/>
    <w:rsid w:val="00E00E52"/>
    <w:rsid w:val="00E14CB8"/>
    <w:rsid w:val="00E17862"/>
    <w:rsid w:val="00E22AAD"/>
    <w:rsid w:val="00E239E2"/>
    <w:rsid w:val="00E24218"/>
    <w:rsid w:val="00E369C9"/>
    <w:rsid w:val="00E37461"/>
    <w:rsid w:val="00E4037D"/>
    <w:rsid w:val="00E415B2"/>
    <w:rsid w:val="00E45DD4"/>
    <w:rsid w:val="00E4608B"/>
    <w:rsid w:val="00E5314A"/>
    <w:rsid w:val="00E80D00"/>
    <w:rsid w:val="00E93511"/>
    <w:rsid w:val="00E93DDB"/>
    <w:rsid w:val="00E96E5C"/>
    <w:rsid w:val="00E97D7B"/>
    <w:rsid w:val="00EB7858"/>
    <w:rsid w:val="00EC1E1E"/>
    <w:rsid w:val="00EC5D15"/>
    <w:rsid w:val="00EC71C5"/>
    <w:rsid w:val="00EC7C7C"/>
    <w:rsid w:val="00ED1E95"/>
    <w:rsid w:val="00ED4182"/>
    <w:rsid w:val="00ED7707"/>
    <w:rsid w:val="00EF1766"/>
    <w:rsid w:val="00F04C7F"/>
    <w:rsid w:val="00F1281E"/>
    <w:rsid w:val="00F12DCB"/>
    <w:rsid w:val="00F32F08"/>
    <w:rsid w:val="00F34017"/>
    <w:rsid w:val="00F34256"/>
    <w:rsid w:val="00F40D6B"/>
    <w:rsid w:val="00F46CAF"/>
    <w:rsid w:val="00F55170"/>
    <w:rsid w:val="00F7048B"/>
    <w:rsid w:val="00F85399"/>
    <w:rsid w:val="00F87371"/>
    <w:rsid w:val="00F96585"/>
    <w:rsid w:val="00FA2AF4"/>
    <w:rsid w:val="00FA6C5A"/>
    <w:rsid w:val="00FD0DBD"/>
    <w:rsid w:val="00FD3EC7"/>
    <w:rsid w:val="00FF4A72"/>
    <w:rsid w:val="00FF7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D022CC"/>
  <w15:chartTrackingRefBased/>
  <w15:docId w15:val="{7D0E3F22-10C2-407B-8530-93F37B98E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</w:pPr>
    <w:rPr>
      <w:lang w:eastAsia="ar-SA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spacing w:after="120"/>
      <w:jc w:val="center"/>
      <w:outlineLvl w:val="0"/>
    </w:pPr>
    <w:rPr>
      <w:rFonts w:ascii="Arial" w:hAnsi="Arial" w:cs="Arial"/>
      <w:b/>
      <w:sz w:val="22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jc w:val="center"/>
      <w:outlineLvl w:val="1"/>
    </w:pPr>
    <w:rPr>
      <w:b/>
    </w:rPr>
  </w:style>
  <w:style w:type="paragraph" w:styleId="Titolo3">
    <w:name w:val="heading 3"/>
    <w:basedOn w:val="Normale"/>
    <w:next w:val="Normale"/>
    <w:qFormat/>
    <w:pPr>
      <w:keepNext/>
      <w:numPr>
        <w:ilvl w:val="2"/>
        <w:numId w:val="1"/>
      </w:numPr>
      <w:outlineLvl w:val="2"/>
    </w:pPr>
    <w:rPr>
      <w:b/>
    </w:rPr>
  </w:style>
  <w:style w:type="paragraph" w:styleId="Titolo4">
    <w:name w:val="heading 4"/>
    <w:basedOn w:val="Normale"/>
    <w:next w:val="Normale"/>
    <w:qFormat/>
    <w:pPr>
      <w:keepNext/>
      <w:numPr>
        <w:ilvl w:val="3"/>
        <w:numId w:val="1"/>
      </w:numPr>
      <w:spacing w:line="360" w:lineRule="auto"/>
      <w:outlineLvl w:val="3"/>
    </w:pPr>
    <w:rPr>
      <w:b/>
      <w:sz w:val="24"/>
    </w:rPr>
  </w:style>
  <w:style w:type="paragraph" w:styleId="Titolo5">
    <w:name w:val="heading 5"/>
    <w:basedOn w:val="Normale"/>
    <w:next w:val="Normale"/>
    <w:qFormat/>
    <w:pPr>
      <w:keepNext/>
      <w:numPr>
        <w:ilvl w:val="4"/>
        <w:numId w:val="1"/>
      </w:numPr>
      <w:jc w:val="center"/>
      <w:outlineLvl w:val="4"/>
    </w:pPr>
    <w:rPr>
      <w:b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hAnsi="Times New Roman" w:cs="Times New Roman"/>
      <w:b w:val="0"/>
      <w:i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3z0">
    <w:name w:val="WW8Num3z0"/>
    <w:rPr>
      <w:rFonts w:ascii="Times New Roman" w:hAnsi="Times New Roman" w:cs="Times New Roman"/>
      <w:color w:val="FF6600"/>
      <w:sz w:val="21"/>
      <w:szCs w:val="21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Times New Roman" w:hAnsi="Times New Roman" w:cs="Times New Roman"/>
      <w:sz w:val="21"/>
      <w:szCs w:val="21"/>
    </w:rPr>
  </w:style>
  <w:style w:type="character" w:customStyle="1" w:styleId="WW8Num5z0">
    <w:name w:val="WW8Num5z0"/>
    <w:rPr>
      <w:rFonts w:ascii="Times New Roman" w:hAnsi="Times New Roman" w:cs="Times New Roman"/>
      <w:strike w:val="0"/>
      <w:dstrike w:val="0"/>
    </w:rPr>
  </w:style>
  <w:style w:type="character" w:customStyle="1" w:styleId="WW8Num6z0">
    <w:name w:val="WW8Num6z0"/>
    <w:rPr>
      <w:rFonts w:ascii="Times New Roman" w:hAnsi="Times New Roman" w:cs="Times New Roman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4z3">
    <w:name w:val="WW8Num4z3"/>
    <w:rPr>
      <w:rFonts w:ascii="Symbol" w:hAnsi="Symbol" w:cs="Symbol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10z0">
    <w:name w:val="WW8Num10z0"/>
    <w:rPr>
      <w:rFonts w:ascii="Symbol" w:hAnsi="Symbol" w:cs="Symbol"/>
    </w:rPr>
  </w:style>
  <w:style w:type="character" w:customStyle="1" w:styleId="WW8Num11z0">
    <w:name w:val="WW8Num11z0"/>
  </w:style>
  <w:style w:type="character" w:customStyle="1" w:styleId="WW8Num12z0">
    <w:name w:val="WW8Num12z0"/>
  </w:style>
  <w:style w:type="character" w:customStyle="1" w:styleId="WW8Num13z0">
    <w:name w:val="WW8Num13z0"/>
    <w:rPr>
      <w:rFonts w:ascii="Symbol" w:hAnsi="Symbol" w:cs="Symbol"/>
    </w:rPr>
  </w:style>
  <w:style w:type="character" w:customStyle="1" w:styleId="WW8Num14z0">
    <w:name w:val="WW8Num14z0"/>
    <w:rPr>
      <w:rFonts w:ascii="Wingdings" w:hAnsi="Wingdings" w:cs="Wingdings"/>
    </w:rPr>
  </w:style>
  <w:style w:type="character" w:customStyle="1" w:styleId="WW8Num14z1">
    <w:name w:val="WW8Num14z1"/>
    <w:rPr>
      <w:rFonts w:ascii="Courier New" w:hAnsi="Courier New" w:cs="Garamond"/>
    </w:rPr>
  </w:style>
  <w:style w:type="character" w:customStyle="1" w:styleId="WW8Num14z3">
    <w:name w:val="WW8Num14z3"/>
    <w:rPr>
      <w:rFonts w:ascii="Symbol" w:hAnsi="Symbol" w:cs="Symbol"/>
    </w:rPr>
  </w:style>
  <w:style w:type="character" w:customStyle="1" w:styleId="WW8Num15z0">
    <w:name w:val="WW8Num15z0"/>
    <w:rPr>
      <w:rFonts w:ascii="Symbol" w:hAnsi="Symbol" w:cs="Symbol"/>
    </w:rPr>
  </w:style>
  <w:style w:type="character" w:customStyle="1" w:styleId="WW8Num16z0">
    <w:name w:val="WW8Num16z0"/>
  </w:style>
  <w:style w:type="character" w:customStyle="1" w:styleId="WW8Num17z0">
    <w:name w:val="WW8Num17z0"/>
    <w:rPr>
      <w:rFonts w:ascii="Times New Roman" w:hAnsi="Times New Roman" w:cs="Times New Roman"/>
    </w:rPr>
  </w:style>
  <w:style w:type="character" w:customStyle="1" w:styleId="WW8Num18z0">
    <w:name w:val="WW8Num18z0"/>
    <w:rPr>
      <w:rFonts w:ascii="Symbol" w:hAnsi="Symbol" w:cs="Symbol"/>
    </w:rPr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2z0">
    <w:name w:val="WW8Num22z0"/>
    <w:rPr>
      <w:rFonts w:ascii="Arial" w:eastAsia="Times New Roman" w:hAnsi="Arial" w:cs="Arial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2z3">
    <w:name w:val="WW8Num22z3"/>
    <w:rPr>
      <w:rFonts w:ascii="Symbol" w:hAnsi="Symbol" w:cs="Symbol"/>
    </w:rPr>
  </w:style>
  <w:style w:type="character" w:customStyle="1" w:styleId="WW8Num22z4">
    <w:name w:val="WW8Num22z4"/>
    <w:rPr>
      <w:rFonts w:ascii="Courier New" w:hAnsi="Courier New" w:cs="Garamond"/>
    </w:rPr>
  </w:style>
  <w:style w:type="character" w:customStyle="1" w:styleId="WW8Num23z0">
    <w:name w:val="WW8Num23z0"/>
    <w:rPr>
      <w:rFonts w:ascii="Times New Roman" w:hAnsi="Times New Roman" w:cs="Times New Roman"/>
    </w:rPr>
  </w:style>
  <w:style w:type="character" w:customStyle="1" w:styleId="WW8Num24z0">
    <w:name w:val="WW8Num24z0"/>
    <w:rPr>
      <w:rFonts w:ascii="Times New Roman" w:hAnsi="Times New Roman" w:cs="Times New Roman"/>
    </w:rPr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7z0">
    <w:name w:val="WW8Num27z0"/>
    <w:rPr>
      <w:rFonts w:ascii="Symbol" w:hAnsi="Symbol" w:cs="Symbol"/>
    </w:rPr>
  </w:style>
  <w:style w:type="character" w:customStyle="1" w:styleId="WW8Num28z0">
    <w:name w:val="WW8Num28z0"/>
  </w:style>
  <w:style w:type="character" w:customStyle="1" w:styleId="WW8Num29z0">
    <w:name w:val="WW8Num29z0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ascii="Symbol" w:hAnsi="Symbol" w:cs="Symbol"/>
    </w:rPr>
  </w:style>
  <w:style w:type="character" w:customStyle="1" w:styleId="WW8Num32z0">
    <w:name w:val="WW8Num32z0"/>
    <w:rPr>
      <w:rFonts w:ascii="Times New Roman" w:hAnsi="Times New Roman" w:cs="Times New Roman"/>
    </w:rPr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  <w:rPr>
      <w:rFonts w:ascii="Arial" w:eastAsia="Times New Roman" w:hAnsi="Arial" w:cs="Arial"/>
    </w:rPr>
  </w:style>
  <w:style w:type="character" w:customStyle="1" w:styleId="WW8Num34z1">
    <w:name w:val="WW8Num34z1"/>
    <w:rPr>
      <w:rFonts w:ascii="Courier New" w:hAnsi="Courier New" w:cs="Garamond"/>
    </w:rPr>
  </w:style>
  <w:style w:type="character" w:customStyle="1" w:styleId="WW8Num34z2">
    <w:name w:val="WW8Num34z2"/>
    <w:rPr>
      <w:rFonts w:ascii="Wingdings" w:hAnsi="Wingdings" w:cs="Wingdings"/>
    </w:rPr>
  </w:style>
  <w:style w:type="character" w:customStyle="1" w:styleId="WW8Num34z3">
    <w:name w:val="WW8Num34z3"/>
    <w:rPr>
      <w:rFonts w:ascii="Symbol" w:hAnsi="Symbol" w:cs="Symbol"/>
    </w:rPr>
  </w:style>
  <w:style w:type="character" w:customStyle="1" w:styleId="WW8Num35z0">
    <w:name w:val="WW8Num35z0"/>
    <w:rPr>
      <w:rFonts w:ascii="Times New Roman" w:hAnsi="Times New Roman" w:cs="Times New Roman"/>
    </w:rPr>
  </w:style>
  <w:style w:type="character" w:customStyle="1" w:styleId="WW8Num36z0">
    <w:name w:val="WW8Num36z0"/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</w:style>
  <w:style w:type="character" w:customStyle="1" w:styleId="WW8Num38z0">
    <w:name w:val="WW8Num38z0"/>
    <w:rPr>
      <w:rFonts w:ascii="Times New Roman" w:hAnsi="Times New Roman" w:cs="Times New Roman"/>
    </w:rPr>
  </w:style>
  <w:style w:type="character" w:customStyle="1" w:styleId="WW8Num39z0">
    <w:name w:val="WW8Num39z0"/>
    <w:rPr>
      <w:rFonts w:ascii="Times New Roman" w:hAnsi="Times New Roman" w:cs="Times New Roman"/>
      <w:caps/>
    </w:rPr>
  </w:style>
  <w:style w:type="character" w:customStyle="1" w:styleId="WW8Num40z0">
    <w:name w:val="WW8Num40z0"/>
  </w:style>
  <w:style w:type="character" w:customStyle="1" w:styleId="WW8Num41z0">
    <w:name w:val="WW8Num41z0"/>
    <w:rPr>
      <w:rFonts w:ascii="Arial" w:eastAsia="Times New Roman" w:hAnsi="Arial" w:cs="Arial"/>
    </w:rPr>
  </w:style>
  <w:style w:type="character" w:customStyle="1" w:styleId="WW8Num41z1">
    <w:name w:val="WW8Num41z1"/>
    <w:rPr>
      <w:rFonts w:ascii="Courier New" w:hAnsi="Courier New" w:cs="Garamond"/>
    </w:rPr>
  </w:style>
  <w:style w:type="character" w:customStyle="1" w:styleId="WW8Num41z2">
    <w:name w:val="WW8Num41z2"/>
    <w:rPr>
      <w:rFonts w:ascii="Wingdings" w:hAnsi="Wingdings" w:cs="Wingdings"/>
    </w:rPr>
  </w:style>
  <w:style w:type="character" w:customStyle="1" w:styleId="WW8Num41z3">
    <w:name w:val="WW8Num41z3"/>
    <w:rPr>
      <w:rFonts w:ascii="Symbol" w:hAnsi="Symbol" w:cs="Symbol"/>
    </w:rPr>
  </w:style>
  <w:style w:type="character" w:customStyle="1" w:styleId="WW8Num42z0">
    <w:name w:val="WW8Num42z0"/>
  </w:style>
  <w:style w:type="character" w:customStyle="1" w:styleId="WW8Num42z1">
    <w:name w:val="WW8Num42z1"/>
  </w:style>
  <w:style w:type="character" w:customStyle="1" w:styleId="WW8Num42z2">
    <w:name w:val="WW8Num42z2"/>
  </w:style>
  <w:style w:type="character" w:customStyle="1" w:styleId="WW8Num42z3">
    <w:name w:val="WW8Num42z3"/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43z0">
    <w:name w:val="WW8Num43z0"/>
    <w:rPr>
      <w:rFonts w:ascii="Symbol" w:hAnsi="Symbol" w:cs="Symbol"/>
    </w:rPr>
  </w:style>
  <w:style w:type="character" w:customStyle="1" w:styleId="WW8Num44z0">
    <w:name w:val="WW8Num44z0"/>
    <w:rPr>
      <w:rFonts w:ascii="Times New Roman" w:hAnsi="Times New Roman" w:cs="Times New Roman"/>
    </w:rPr>
  </w:style>
  <w:style w:type="character" w:customStyle="1" w:styleId="WW8Num45z0">
    <w:name w:val="WW8Num45z0"/>
    <w:rPr>
      <w:rFonts w:ascii="Times New Roman" w:hAnsi="Times New Roman" w:cs="Times New Roman"/>
    </w:rPr>
  </w:style>
  <w:style w:type="character" w:customStyle="1" w:styleId="Punti">
    <w:name w:val="Punti"/>
    <w:rPr>
      <w:rFonts w:ascii="OpenSymbol" w:eastAsia="OpenSymbol" w:hAnsi="OpenSymbol" w:cs="OpenSymbol"/>
    </w:rPr>
  </w:style>
  <w:style w:type="paragraph" w:styleId="Intestazione">
    <w:name w:val="header"/>
    <w:basedOn w:val="Normale"/>
    <w:next w:val="Corpotes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Mang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  <w:rPr>
      <w:rFonts w:ascii="Arial" w:hAnsi="Arial" w:cs="Arial"/>
      <w:sz w:val="24"/>
    </w:rPr>
  </w:style>
  <w:style w:type="paragraph" w:customStyle="1" w:styleId="Corpodeltesto31">
    <w:name w:val="Corpo del testo 31"/>
    <w:basedOn w:val="Normale"/>
    <w:pPr>
      <w:spacing w:line="360" w:lineRule="atLeast"/>
      <w:jc w:val="both"/>
    </w:pPr>
    <w:rPr>
      <w:rFonts w:ascii="Garamond" w:hAnsi="Garamond" w:cs="Garamond"/>
      <w:sz w:val="22"/>
    </w:rPr>
  </w:style>
  <w:style w:type="paragraph" w:customStyle="1" w:styleId="Corpodeltesto21">
    <w:name w:val="Corpo del testo 21"/>
    <w:basedOn w:val="Normale"/>
    <w:pPr>
      <w:spacing w:after="120"/>
      <w:jc w:val="both"/>
    </w:pPr>
    <w:rPr>
      <w:sz w:val="24"/>
    </w:rPr>
  </w:style>
  <w:style w:type="paragraph" w:styleId="NormaleWeb">
    <w:name w:val="Normal (Web)"/>
    <w:basedOn w:val="Normale"/>
    <w:uiPriority w:val="99"/>
    <w:pPr>
      <w:spacing w:before="100" w:after="142" w:line="288" w:lineRule="auto"/>
    </w:pPr>
    <w:rPr>
      <w:sz w:val="24"/>
      <w:szCs w:val="24"/>
    </w:r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paragraph" w:styleId="Rientrocorpodeltesto">
    <w:name w:val="Body Text Indent"/>
    <w:basedOn w:val="Normale"/>
    <w:pPr>
      <w:autoSpaceDE w:val="0"/>
      <w:ind w:left="360"/>
      <w:jc w:val="both"/>
    </w:pPr>
    <w:rPr>
      <w:rFonts w:ascii="Arial" w:hAnsi="Arial" w:cs="Arial"/>
      <w:sz w:val="21"/>
      <w:szCs w:val="21"/>
    </w:rPr>
  </w:style>
  <w:style w:type="paragraph" w:customStyle="1" w:styleId="Default">
    <w:name w:val="Default"/>
    <w:basedOn w:val="Normale"/>
    <w:pPr>
      <w:autoSpaceDE w:val="0"/>
    </w:pPr>
    <w:rPr>
      <w:rFonts w:ascii="Calibri" w:eastAsia="Calibri" w:hAnsi="Calibri" w:cs="Calibri"/>
      <w:color w:val="000000"/>
      <w:sz w:val="24"/>
      <w:szCs w:val="24"/>
      <w:lang w:eastAsia="hi-IN" w:bidi="hi-IN"/>
    </w:rPr>
  </w:style>
  <w:style w:type="paragraph" w:styleId="Testofumetto">
    <w:name w:val="Balloon Text"/>
    <w:basedOn w:val="Normale"/>
    <w:semiHidden/>
    <w:rPr>
      <w:rFonts w:ascii="Tahoma" w:hAnsi="Tahoma" w:cs="Tahoma"/>
      <w:sz w:val="16"/>
      <w:szCs w:val="16"/>
    </w:rPr>
  </w:style>
  <w:style w:type="paragraph" w:styleId="Revisione">
    <w:name w:val="Revision"/>
    <w:hidden/>
    <w:uiPriority w:val="99"/>
    <w:semiHidden/>
    <w:rsid w:val="00103604"/>
    <w:rPr>
      <w:lang w:eastAsia="ar-SA"/>
    </w:rPr>
  </w:style>
  <w:style w:type="paragraph" w:styleId="Paragrafoelenco">
    <w:name w:val="List Paragraph"/>
    <w:basedOn w:val="Normale"/>
    <w:uiPriority w:val="34"/>
    <w:qFormat/>
    <w:rsid w:val="005C7D58"/>
    <w:pPr>
      <w:ind w:left="720"/>
      <w:contextualSpacing/>
    </w:pPr>
  </w:style>
  <w:style w:type="character" w:styleId="Rimandocommento">
    <w:name w:val="annotation reference"/>
    <w:basedOn w:val="Carpredefinitoparagrafo"/>
    <w:uiPriority w:val="99"/>
    <w:semiHidden/>
    <w:unhideWhenUsed/>
    <w:rsid w:val="009F0253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9F0253"/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9F0253"/>
    <w:rPr>
      <w:lang w:eastAsia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F0253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9F0253"/>
    <w:rPr>
      <w:b/>
      <w:bCs/>
      <w:lang w:eastAsia="ar-SA"/>
    </w:rPr>
  </w:style>
  <w:style w:type="paragraph" w:customStyle="1" w:styleId="Textbody">
    <w:name w:val="Text body"/>
    <w:basedOn w:val="Normale"/>
    <w:rsid w:val="00E80D00"/>
    <w:pPr>
      <w:widowControl w:val="0"/>
      <w:autoSpaceDN w:val="0"/>
      <w:spacing w:after="120" w:line="283" w:lineRule="atLeast"/>
      <w:textAlignment w:val="baseline"/>
    </w:pPr>
    <w:rPr>
      <w:rFonts w:ascii="Arial" w:eastAsia="SimSun" w:hAnsi="Arial" w:cs="Mangal"/>
      <w:kern w:val="3"/>
      <w:szCs w:val="24"/>
      <w:lang w:eastAsia="zh-CN" w:bidi="hi-IN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9B3632"/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9B3632"/>
    <w:rPr>
      <w:lang w:eastAsia="ar-SA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9B3632"/>
    <w:rPr>
      <w:vertAlign w:val="superscrip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C002DF"/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C002DF"/>
    <w:rPr>
      <w:lang w:eastAsia="ar-SA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C002D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03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0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9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F77520A5EE4194AAE0E9CCDF0F10380" ma:contentTypeVersion="19" ma:contentTypeDescription="Creare un nuovo documento." ma:contentTypeScope="" ma:versionID="0a40f51d4a9bcddab748b51f3da8f432">
  <xsd:schema xmlns:xsd="http://www.w3.org/2001/XMLSchema" xmlns:xs="http://www.w3.org/2001/XMLSchema" xmlns:p="http://schemas.microsoft.com/office/2006/metadata/properties" xmlns:ns2="e7c786ba-63a4-4e8f-9b25-6cce7c3cef24" xmlns:ns3="8a7b9350-c968-4981-9d83-fb5f969cfbdd" targetNamespace="http://schemas.microsoft.com/office/2006/metadata/properties" ma:root="true" ma:fieldsID="52a5848fb52331fd5cef4ec56b724f1a" ns2:_="" ns3:_="">
    <xsd:import namespace="e7c786ba-63a4-4e8f-9b25-6cce7c3cef24"/>
    <xsd:import namespace="8a7b9350-c968-4981-9d83-fb5f969cfb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c786ba-63a4-4e8f-9b25-6cce7c3cef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468606d-3e0e-4e7b-a815-ae4d792ab8f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7b9350-c968-4981-9d83-fb5f969cfbd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7da675d-2d8c-4153-84ee-1409f1be1e62}" ma:internalName="TaxCatchAll" ma:showField="CatchAllData" ma:web="8a7b9350-c968-4981-9d83-fb5f969cfb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7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a7b9350-c968-4981-9d83-fb5f969cfbdd" xsi:nil="true"/>
    <lcf76f155ced4ddcb4097134ff3c332f xmlns="e7c786ba-63a4-4e8f-9b25-6cce7c3cef24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C1EBD37-8DD9-461C-9224-71925E75F68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9E06D3F-4367-452E-89AA-6FD65130C73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c786ba-63a4-4e8f-9b25-6cce7c3cef24"/>
    <ds:schemaRef ds:uri="8a7b9350-c968-4981-9d83-fb5f969cfb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742D928-0EAE-408A-8D29-F8C182878B4E}">
  <ds:schemaRefs>
    <ds:schemaRef ds:uri="http://schemas.microsoft.com/office/2006/metadata/properties"/>
    <ds:schemaRef ds:uri="http://schemas.microsoft.com/office/infopath/2007/PartnerControls"/>
    <ds:schemaRef ds:uri="8a7b9350-c968-4981-9d83-fb5f969cfbdd"/>
    <ds:schemaRef ds:uri="e7c786ba-63a4-4e8f-9b25-6cce7c3cef24"/>
  </ds:schemaRefs>
</ds:datastoreItem>
</file>

<file path=customXml/itemProps4.xml><?xml version="1.0" encoding="utf-8"?>
<ds:datastoreItem xmlns:ds="http://schemas.openxmlformats.org/officeDocument/2006/customXml" ds:itemID="{45D52849-8CAB-4AE9-84EF-2F7315FC6EB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345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DSAN regime IVA DGR 2060/2022</vt:lpstr>
    </vt:vector>
  </TitlesOfParts>
  <Manager>Giulia.Potena@regione.emilia-romagna.it</Manager>
  <Company>Regione Emilia-Romagna</Company>
  <LinksUpToDate>false</LinksUpToDate>
  <CharactersWithSpaces>2308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DSAN detraibilità IVA DGR 2060/2022</dc:title>
  <dc:subject>DSAN detraibilità/indetraibilità IVA beneficiario - DGR 2060/2022 - PR FESR 2021-27</dc:subject>
  <dc:creator>Regione Emilia-Romagna</dc:creator>
  <cp:keywords>2060; modulistica</cp:keywords>
  <cp:lastModifiedBy>Pazzagli Francesca</cp:lastModifiedBy>
  <cp:revision>12</cp:revision>
  <cp:lastPrinted>2017-09-13T11:10:00Z</cp:lastPrinted>
  <dcterms:created xsi:type="dcterms:W3CDTF">2025-03-18T16:53:00Z</dcterms:created>
  <dcterms:modified xsi:type="dcterms:W3CDTF">2025-03-20T11:51:00Z</dcterms:modified>
  <cp:category>Modulistica</cp:category>
  <cp:version>rev_00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Author">
    <vt:lpwstr>Tuzzi Massimiliano</vt:lpwstr>
  </property>
  <property fmtid="{D5CDD505-2E9C-101B-9397-08002B2CF9AE}" pid="3" name="display_urn:schemas-microsoft-com:office:office#Editor">
    <vt:lpwstr>Tuzzi Massimiliano</vt:lpwstr>
  </property>
  <property fmtid="{D5CDD505-2E9C-101B-9397-08002B2CF9AE}" pid="4" name="ContentTypeId">
    <vt:lpwstr>0x0101008F77520A5EE4194AAE0E9CCDF0F10380</vt:lpwstr>
  </property>
</Properties>
</file>