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69E03D" w14:textId="733802F7" w:rsidR="00F46CAF" w:rsidRDefault="00F46CAF" w:rsidP="009A21FB">
      <w:pPr>
        <w:pStyle w:val="Corpotesto"/>
        <w:spacing w:after="0"/>
        <w:jc w:val="center"/>
        <w:rPr>
          <w:rFonts w:asciiTheme="minorHAnsi" w:hAnsiTheme="minorHAnsi" w:cstheme="minorHAnsi"/>
          <w:b/>
          <w:bCs/>
          <w:caps/>
          <w:sz w:val="28"/>
          <w:szCs w:val="28"/>
        </w:rPr>
      </w:pPr>
      <w:r w:rsidRPr="00E4608B">
        <w:rPr>
          <w:rFonts w:asciiTheme="minorHAnsi" w:hAnsiTheme="minorHAnsi" w:cstheme="minorHAnsi"/>
          <w:b/>
          <w:bCs/>
          <w:caps/>
          <w:sz w:val="28"/>
          <w:szCs w:val="28"/>
        </w:rPr>
        <w:t>Dichiarazione sostitutiva di atto di notoriet</w:t>
      </w:r>
      <w:r w:rsidR="00E4608B">
        <w:rPr>
          <w:rFonts w:asciiTheme="minorHAnsi" w:hAnsiTheme="minorHAnsi" w:cstheme="minorHAnsi"/>
          <w:b/>
          <w:bCs/>
          <w:caps/>
          <w:sz w:val="28"/>
          <w:szCs w:val="28"/>
        </w:rPr>
        <w:t>À</w:t>
      </w:r>
      <w:r w:rsidR="009527CD">
        <w:rPr>
          <w:rFonts w:asciiTheme="minorHAnsi" w:hAnsiTheme="minorHAnsi" w:cstheme="minorHAnsi"/>
          <w:b/>
          <w:bCs/>
          <w:caps/>
          <w:sz w:val="28"/>
          <w:szCs w:val="28"/>
        </w:rPr>
        <w:t xml:space="preserve"> </w:t>
      </w:r>
      <w:r w:rsidR="00653F74">
        <w:rPr>
          <w:rFonts w:asciiTheme="minorHAnsi" w:hAnsiTheme="minorHAnsi" w:cstheme="minorHAnsi"/>
          <w:b/>
          <w:bCs/>
          <w:sz w:val="28"/>
          <w:szCs w:val="28"/>
        </w:rPr>
        <w:t>e/o</w:t>
      </w:r>
      <w:r w:rsidR="00653F74">
        <w:rPr>
          <w:rFonts w:asciiTheme="minorHAnsi" w:hAnsiTheme="minorHAnsi" w:cstheme="minorHAnsi"/>
          <w:b/>
          <w:bCs/>
          <w:caps/>
          <w:sz w:val="28"/>
          <w:szCs w:val="28"/>
        </w:rPr>
        <w:t xml:space="preserve"> certificazione</w:t>
      </w:r>
    </w:p>
    <w:p w14:paraId="6DB76CE7" w14:textId="30D9C5F7" w:rsidR="009A21FB" w:rsidRPr="009A21FB" w:rsidRDefault="009A21FB" w:rsidP="009A21FB">
      <w:pPr>
        <w:pStyle w:val="Corpotesto"/>
        <w:spacing w:after="240"/>
        <w:jc w:val="center"/>
        <w:rPr>
          <w:rFonts w:asciiTheme="minorHAnsi" w:hAnsiTheme="minorHAnsi" w:cstheme="minorHAnsi"/>
          <w:b/>
          <w:bCs/>
          <w:caps/>
          <w:sz w:val="28"/>
          <w:szCs w:val="28"/>
        </w:rPr>
      </w:pPr>
      <w:r w:rsidRPr="009A21FB">
        <w:rPr>
          <w:rFonts w:ascii="Arial" w:hAnsi="Arial" w:cs="Arial"/>
          <w:b/>
          <w:bCs/>
        </w:rPr>
        <w:t>ai sensi degli artt. 46 e 47 della legge 445/2000 e successive modifiche ed integrazioni</w:t>
      </w:r>
    </w:p>
    <w:p w14:paraId="7EFE96C2" w14:textId="1FF2C8FD" w:rsidR="00E97D7B" w:rsidRPr="00E97D7B" w:rsidRDefault="00E97D7B" w:rsidP="00F40D6B">
      <w:pPr>
        <w:autoSpaceDE w:val="0"/>
        <w:spacing w:after="120" w:line="288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E97D7B">
        <w:rPr>
          <w:rFonts w:asciiTheme="minorHAnsi" w:hAnsiTheme="minorHAnsi" w:cstheme="minorHAnsi"/>
          <w:sz w:val="24"/>
          <w:szCs w:val="24"/>
        </w:rPr>
        <w:t>Il/La sottoscritto/a (cognome, nome) __________________</w:t>
      </w:r>
      <w:r w:rsidR="00CA0FA1">
        <w:rPr>
          <w:rFonts w:asciiTheme="minorHAnsi" w:hAnsiTheme="minorHAnsi" w:cstheme="minorHAnsi"/>
          <w:sz w:val="24"/>
          <w:szCs w:val="24"/>
        </w:rPr>
        <w:t xml:space="preserve"> C</w:t>
      </w:r>
      <w:r w:rsidR="00E04E43">
        <w:rPr>
          <w:rFonts w:asciiTheme="minorHAnsi" w:hAnsiTheme="minorHAnsi" w:cstheme="minorHAnsi"/>
          <w:sz w:val="24"/>
          <w:szCs w:val="24"/>
        </w:rPr>
        <w:t xml:space="preserve">odice </w:t>
      </w:r>
      <w:r w:rsidR="00CA0FA1">
        <w:rPr>
          <w:rFonts w:asciiTheme="minorHAnsi" w:hAnsiTheme="minorHAnsi" w:cstheme="minorHAnsi"/>
          <w:sz w:val="24"/>
          <w:szCs w:val="24"/>
        </w:rPr>
        <w:t>F</w:t>
      </w:r>
      <w:r w:rsidR="00E04E43">
        <w:rPr>
          <w:rFonts w:asciiTheme="minorHAnsi" w:hAnsiTheme="minorHAnsi" w:cstheme="minorHAnsi"/>
          <w:sz w:val="24"/>
          <w:szCs w:val="24"/>
        </w:rPr>
        <w:t>iscale</w:t>
      </w:r>
      <w:r w:rsidR="00CA0FA1">
        <w:rPr>
          <w:rFonts w:asciiTheme="minorHAnsi" w:hAnsiTheme="minorHAnsi" w:cstheme="minorHAnsi"/>
          <w:sz w:val="24"/>
          <w:szCs w:val="24"/>
        </w:rPr>
        <w:t xml:space="preserve"> ________________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Pr="00E97D7B">
        <w:rPr>
          <w:rFonts w:asciiTheme="minorHAnsi" w:hAnsiTheme="minorHAnsi" w:cstheme="minorHAnsi"/>
          <w:sz w:val="24"/>
          <w:szCs w:val="24"/>
        </w:rPr>
        <w:t xml:space="preserve">in qualità di </w:t>
      </w:r>
      <w:r w:rsidR="00076784">
        <w:rPr>
          <w:rFonts w:asciiTheme="minorHAnsi" w:hAnsiTheme="minorHAnsi" w:cstheme="minorHAnsi"/>
          <w:sz w:val="24"/>
          <w:szCs w:val="24"/>
        </w:rPr>
        <w:t>Legale rappresentante</w:t>
      </w:r>
      <w:r w:rsidR="000E35DA">
        <w:rPr>
          <w:rFonts w:asciiTheme="minorHAnsi" w:hAnsiTheme="minorHAnsi" w:cstheme="minorHAnsi"/>
          <w:sz w:val="24"/>
          <w:szCs w:val="24"/>
        </w:rPr>
        <w:t xml:space="preserve"> </w:t>
      </w:r>
      <w:r w:rsidRPr="00E97D7B">
        <w:rPr>
          <w:rFonts w:asciiTheme="minorHAnsi" w:hAnsiTheme="minorHAnsi" w:cstheme="minorHAnsi"/>
          <w:sz w:val="24"/>
          <w:szCs w:val="24"/>
        </w:rPr>
        <w:t xml:space="preserve">del </w:t>
      </w:r>
      <w:r w:rsidR="00326513">
        <w:rPr>
          <w:rFonts w:asciiTheme="minorHAnsi" w:hAnsiTheme="minorHAnsi" w:cstheme="minorHAnsi"/>
          <w:sz w:val="24"/>
          <w:szCs w:val="24"/>
        </w:rPr>
        <w:t>s</w:t>
      </w:r>
      <w:r w:rsidRPr="00E97D7B">
        <w:rPr>
          <w:rFonts w:asciiTheme="minorHAnsi" w:hAnsiTheme="minorHAnsi" w:cstheme="minorHAnsi"/>
          <w:sz w:val="24"/>
          <w:szCs w:val="24"/>
        </w:rPr>
        <w:t xml:space="preserve">oggetto </w:t>
      </w:r>
      <w:r w:rsidR="00326513">
        <w:rPr>
          <w:rFonts w:asciiTheme="minorHAnsi" w:hAnsiTheme="minorHAnsi" w:cstheme="minorHAnsi"/>
          <w:sz w:val="24"/>
          <w:szCs w:val="24"/>
        </w:rPr>
        <w:t>b</w:t>
      </w:r>
      <w:r w:rsidRPr="00E97D7B">
        <w:rPr>
          <w:rFonts w:asciiTheme="minorHAnsi" w:hAnsiTheme="minorHAnsi" w:cstheme="minorHAnsi"/>
          <w:sz w:val="24"/>
          <w:szCs w:val="24"/>
        </w:rPr>
        <w:t>eneficiario ______________________________________</w:t>
      </w:r>
      <w:r w:rsidR="00E45DD4">
        <w:rPr>
          <w:rFonts w:asciiTheme="minorHAnsi" w:hAnsiTheme="minorHAnsi" w:cstheme="minorHAnsi"/>
          <w:sz w:val="24"/>
          <w:szCs w:val="24"/>
        </w:rPr>
        <w:t>_______</w:t>
      </w:r>
      <w:r w:rsidRPr="00E97D7B">
        <w:rPr>
          <w:rFonts w:asciiTheme="minorHAnsi" w:hAnsiTheme="minorHAnsi" w:cstheme="minorHAnsi"/>
          <w:sz w:val="24"/>
          <w:szCs w:val="24"/>
        </w:rPr>
        <w:t xml:space="preserve"> partita IVA/Codice Fiscale _____________</w:t>
      </w:r>
      <w:r w:rsidR="008C49FF">
        <w:rPr>
          <w:rFonts w:asciiTheme="minorHAnsi" w:hAnsiTheme="minorHAnsi" w:cstheme="minorHAnsi"/>
          <w:sz w:val="24"/>
          <w:szCs w:val="24"/>
        </w:rPr>
        <w:t>___</w:t>
      </w:r>
      <w:r w:rsidRPr="00E97D7B">
        <w:rPr>
          <w:rFonts w:asciiTheme="minorHAnsi" w:hAnsiTheme="minorHAnsi" w:cstheme="minorHAnsi"/>
          <w:sz w:val="24"/>
          <w:szCs w:val="24"/>
        </w:rPr>
        <w:t xml:space="preserve"> del progetto denominato __________________________</w:t>
      </w:r>
      <w:r w:rsidR="00E45DD4">
        <w:rPr>
          <w:rFonts w:asciiTheme="minorHAnsi" w:hAnsiTheme="minorHAnsi" w:cstheme="minorHAnsi"/>
          <w:sz w:val="24"/>
          <w:szCs w:val="24"/>
        </w:rPr>
        <w:t xml:space="preserve"> CUP _______________</w:t>
      </w:r>
    </w:p>
    <w:p w14:paraId="6E533476" w14:textId="699D3422" w:rsidR="00303634" w:rsidRDefault="00303634" w:rsidP="00303634">
      <w:pPr>
        <w:autoSpaceDE w:val="0"/>
        <w:spacing w:after="120"/>
        <w:jc w:val="both"/>
        <w:rPr>
          <w:rFonts w:asciiTheme="minorHAnsi" w:hAnsiTheme="minorHAnsi" w:cstheme="minorHAnsi"/>
          <w:sz w:val="24"/>
          <w:szCs w:val="24"/>
        </w:rPr>
      </w:pPr>
      <w:r w:rsidRPr="00E97D7B">
        <w:rPr>
          <w:rFonts w:asciiTheme="minorHAnsi" w:hAnsiTheme="minorHAnsi" w:cstheme="minorHAnsi"/>
          <w:sz w:val="24"/>
          <w:szCs w:val="24"/>
        </w:rPr>
        <w:t xml:space="preserve">finanziato </w:t>
      </w:r>
      <w:r>
        <w:rPr>
          <w:rFonts w:asciiTheme="minorHAnsi" w:hAnsiTheme="minorHAnsi" w:cstheme="minorHAnsi"/>
          <w:sz w:val="24"/>
          <w:szCs w:val="24"/>
        </w:rPr>
        <w:t xml:space="preserve">sul </w:t>
      </w:r>
      <w:r w:rsidR="001B3DA1" w:rsidRPr="00C41E4C">
        <w:rPr>
          <w:rFonts w:asciiTheme="minorHAnsi" w:hAnsiTheme="minorHAnsi" w:cstheme="minorHAnsi"/>
          <w:b/>
          <w:bCs/>
          <w:sz w:val="24"/>
          <w:szCs w:val="24"/>
        </w:rPr>
        <w:t>PR-FESR Emilia-Romagna 2021-2027, Priorità 1 - Azione 1.1.6</w:t>
      </w:r>
      <w:r w:rsidR="00B318C1">
        <w:rPr>
          <w:rFonts w:asciiTheme="minorHAnsi" w:hAnsiTheme="minorHAnsi" w:cstheme="minorHAnsi"/>
          <w:b/>
          <w:bCs/>
          <w:sz w:val="24"/>
          <w:szCs w:val="24"/>
        </w:rPr>
        <w:t>,</w:t>
      </w:r>
      <w:r w:rsidR="001B3DA1"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  <w:r w:rsidR="001B3DA1" w:rsidRPr="00C41E4C">
        <w:rPr>
          <w:rFonts w:asciiTheme="minorHAnsi" w:hAnsiTheme="minorHAnsi" w:cstheme="minorHAnsi"/>
          <w:b/>
          <w:bCs/>
          <w:sz w:val="24"/>
          <w:szCs w:val="24"/>
        </w:rPr>
        <w:t>D.G.R. n. 484/2024 e 701/2024 “</w:t>
      </w:r>
      <w:r w:rsidR="001B3DA1" w:rsidRPr="00C41E4C">
        <w:rPr>
          <w:rFonts w:asciiTheme="minorHAnsi" w:hAnsiTheme="minorHAnsi" w:cstheme="minorHAnsi"/>
          <w:sz w:val="24"/>
          <w:szCs w:val="24"/>
        </w:rPr>
        <w:t>Bando per lo sviluppo di Incubatori e Acceleratori”</w:t>
      </w:r>
      <w:r w:rsidR="001B3DA1">
        <w:rPr>
          <w:rFonts w:asciiTheme="minorHAnsi" w:hAnsiTheme="minorHAnsi" w:cstheme="minorHAnsi"/>
          <w:sz w:val="24"/>
          <w:szCs w:val="24"/>
        </w:rPr>
        <w:t>,</w:t>
      </w:r>
    </w:p>
    <w:p w14:paraId="44EA54CC" w14:textId="02ACF6B9" w:rsidR="00F46CAF" w:rsidRPr="007103A2" w:rsidRDefault="00967CB9" w:rsidP="00CB7407">
      <w:pPr>
        <w:autoSpaceDE w:val="0"/>
        <w:spacing w:after="120"/>
        <w:jc w:val="both"/>
        <w:rPr>
          <w:rFonts w:asciiTheme="minorHAnsi" w:hAnsiTheme="minorHAnsi" w:cstheme="minorHAnsi"/>
          <w:b/>
          <w:sz w:val="24"/>
          <w:szCs w:val="24"/>
        </w:rPr>
      </w:pPr>
      <w:r w:rsidRPr="007103A2">
        <w:rPr>
          <w:rFonts w:asciiTheme="minorHAnsi" w:hAnsiTheme="minorHAnsi" w:cstheme="minorHAnsi"/>
          <w:b/>
          <w:sz w:val="24"/>
          <w:szCs w:val="24"/>
        </w:rPr>
        <w:t>consapevole delle sanzioni penali in caso di dichiarazioni false e della conseguente decadenza dai benefici eventualmente conseguiti (ai sensi degli artt. 75 e 76 D.P.R. 445/2000</w:t>
      </w:r>
      <w:r w:rsidR="007103A2">
        <w:rPr>
          <w:rFonts w:asciiTheme="minorHAnsi" w:hAnsiTheme="minorHAnsi" w:cstheme="minorHAnsi"/>
          <w:b/>
          <w:sz w:val="24"/>
          <w:szCs w:val="24"/>
        </w:rPr>
        <w:t xml:space="preserve"> e ss.mm.ii.</w:t>
      </w:r>
      <w:r w:rsidRPr="007103A2">
        <w:rPr>
          <w:rFonts w:asciiTheme="minorHAnsi" w:hAnsiTheme="minorHAnsi" w:cstheme="minorHAnsi"/>
          <w:b/>
          <w:sz w:val="24"/>
          <w:szCs w:val="24"/>
        </w:rPr>
        <w:t>)</w:t>
      </w:r>
      <w:r w:rsidR="00F40D6B" w:rsidRPr="007103A2">
        <w:rPr>
          <w:rFonts w:asciiTheme="minorHAnsi" w:hAnsiTheme="minorHAnsi" w:cstheme="minorHAnsi"/>
          <w:b/>
          <w:sz w:val="24"/>
          <w:szCs w:val="24"/>
        </w:rPr>
        <w:t>,</w:t>
      </w:r>
      <w:r w:rsidRPr="007103A2">
        <w:rPr>
          <w:rFonts w:asciiTheme="minorHAnsi" w:hAnsiTheme="minorHAnsi" w:cstheme="minorHAnsi"/>
          <w:b/>
          <w:sz w:val="24"/>
          <w:szCs w:val="24"/>
        </w:rPr>
        <w:t xml:space="preserve"> sotto la propria responsabilità</w:t>
      </w:r>
    </w:p>
    <w:p w14:paraId="6CC3FEA2" w14:textId="004A0F64" w:rsidR="00F46CAF" w:rsidRPr="00F96585" w:rsidRDefault="00F46CAF" w:rsidP="00CB7407">
      <w:pPr>
        <w:pStyle w:val="Corpodeltesto31"/>
        <w:suppressAutoHyphens w:val="0"/>
        <w:spacing w:after="120" w:line="240" w:lineRule="auto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F96585">
        <w:rPr>
          <w:rFonts w:asciiTheme="minorHAnsi" w:hAnsiTheme="minorHAnsi" w:cstheme="minorHAnsi"/>
          <w:b/>
          <w:sz w:val="28"/>
          <w:szCs w:val="28"/>
        </w:rPr>
        <w:t>DICHIARA</w:t>
      </w:r>
    </w:p>
    <w:p w14:paraId="7A1710DE" w14:textId="5669B400" w:rsidR="00F21E42" w:rsidRPr="00F21E42" w:rsidRDefault="00F21E42" w:rsidP="004E5046">
      <w:pPr>
        <w:spacing w:after="240"/>
        <w:jc w:val="both"/>
        <w:rPr>
          <w:rFonts w:asciiTheme="minorHAnsi" w:hAnsiTheme="minorHAnsi" w:cstheme="minorHAnsi"/>
          <w:sz w:val="24"/>
          <w:szCs w:val="24"/>
        </w:rPr>
      </w:pPr>
      <w:r w:rsidRPr="00F21E42">
        <w:rPr>
          <w:rFonts w:asciiTheme="minorHAnsi" w:hAnsiTheme="minorHAnsi" w:cstheme="minorHAnsi"/>
          <w:sz w:val="24"/>
          <w:szCs w:val="24"/>
        </w:rPr>
        <w:t>che i contributi previdenziali, le ritenute fiscali e gli oneri sociali</w:t>
      </w:r>
      <w:r w:rsidR="00FF1D39">
        <w:rPr>
          <w:rFonts w:asciiTheme="minorHAnsi" w:hAnsiTheme="minorHAnsi" w:cstheme="minorHAnsi"/>
          <w:sz w:val="24"/>
          <w:szCs w:val="24"/>
        </w:rPr>
        <w:t xml:space="preserve"> </w:t>
      </w:r>
      <w:r w:rsidRPr="00F21E42">
        <w:rPr>
          <w:rFonts w:asciiTheme="minorHAnsi" w:hAnsiTheme="minorHAnsi" w:cstheme="minorHAnsi"/>
          <w:sz w:val="24"/>
          <w:szCs w:val="24"/>
        </w:rPr>
        <w:t xml:space="preserve">relativi alle prestazioni </w:t>
      </w:r>
      <w:r w:rsidRPr="00EB0B67">
        <w:rPr>
          <w:rFonts w:asciiTheme="minorHAnsi" w:hAnsiTheme="minorHAnsi" w:cstheme="minorHAnsi"/>
          <w:sz w:val="24"/>
          <w:szCs w:val="24"/>
        </w:rPr>
        <w:t xml:space="preserve">lavorative </w:t>
      </w:r>
      <w:r w:rsidR="00F06754" w:rsidRPr="00EB0B67">
        <w:rPr>
          <w:rFonts w:asciiTheme="minorHAnsi" w:hAnsiTheme="minorHAnsi" w:cstheme="minorHAnsi"/>
          <w:sz w:val="24"/>
          <w:szCs w:val="24"/>
        </w:rPr>
        <w:t>e/o le ritenute d’acconto relative alle prestazioni di servizi</w:t>
      </w:r>
      <w:r w:rsidR="00B43F0F" w:rsidRPr="00EB0B67">
        <w:rPr>
          <w:rFonts w:asciiTheme="minorHAnsi" w:hAnsiTheme="minorHAnsi" w:cstheme="minorHAnsi"/>
          <w:sz w:val="24"/>
          <w:szCs w:val="24"/>
        </w:rPr>
        <w:t xml:space="preserve"> </w:t>
      </w:r>
      <w:r w:rsidRPr="00EB0B67">
        <w:rPr>
          <w:rFonts w:asciiTheme="minorHAnsi" w:hAnsiTheme="minorHAnsi" w:cstheme="minorHAnsi"/>
          <w:sz w:val="24"/>
          <w:szCs w:val="24"/>
        </w:rPr>
        <w:t>rendicontat</w:t>
      </w:r>
      <w:r w:rsidR="00A61895" w:rsidRPr="00EB0B67">
        <w:rPr>
          <w:rFonts w:asciiTheme="minorHAnsi" w:hAnsiTheme="minorHAnsi" w:cstheme="minorHAnsi"/>
          <w:sz w:val="24"/>
          <w:szCs w:val="24"/>
        </w:rPr>
        <w:t>i</w:t>
      </w:r>
      <w:r w:rsidRPr="00EB0B67">
        <w:rPr>
          <w:rFonts w:asciiTheme="minorHAnsi" w:hAnsiTheme="minorHAnsi" w:cstheme="minorHAnsi"/>
          <w:sz w:val="24"/>
          <w:szCs w:val="24"/>
        </w:rPr>
        <w:t xml:space="preserve"> alla data del _____</w:t>
      </w:r>
      <w:r w:rsidR="006E4962" w:rsidRPr="00EB0B67">
        <w:rPr>
          <w:rFonts w:asciiTheme="minorHAnsi" w:hAnsiTheme="minorHAnsi" w:cstheme="minorHAnsi"/>
          <w:sz w:val="24"/>
          <w:szCs w:val="24"/>
        </w:rPr>
        <w:t>__</w:t>
      </w:r>
      <w:r w:rsidRPr="00EB0B67">
        <w:rPr>
          <w:rFonts w:asciiTheme="minorHAnsi" w:hAnsiTheme="minorHAnsi" w:cstheme="minorHAnsi"/>
          <w:sz w:val="24"/>
          <w:szCs w:val="24"/>
        </w:rPr>
        <w:t>_</w:t>
      </w:r>
      <w:r w:rsidR="00A61895" w:rsidRPr="00EB0B67">
        <w:rPr>
          <w:rFonts w:asciiTheme="minorHAnsi" w:hAnsiTheme="minorHAnsi" w:cstheme="minorHAnsi"/>
          <w:sz w:val="24"/>
          <w:szCs w:val="24"/>
        </w:rPr>
        <w:t xml:space="preserve">, </w:t>
      </w:r>
      <w:r w:rsidRPr="00EB0B67">
        <w:rPr>
          <w:rFonts w:asciiTheme="minorHAnsi" w:hAnsiTheme="minorHAnsi" w:cstheme="minorHAnsi"/>
          <w:sz w:val="24"/>
          <w:szCs w:val="24"/>
        </w:rPr>
        <w:t>nell’ambito</w:t>
      </w:r>
      <w:r w:rsidRPr="00F21E42">
        <w:rPr>
          <w:rFonts w:asciiTheme="minorHAnsi" w:hAnsiTheme="minorHAnsi" w:cstheme="minorHAnsi"/>
          <w:sz w:val="24"/>
          <w:szCs w:val="24"/>
        </w:rPr>
        <w:t xml:space="preserve"> del progetto d</w:t>
      </w:r>
      <w:r>
        <w:rPr>
          <w:rFonts w:asciiTheme="minorHAnsi" w:hAnsiTheme="minorHAnsi" w:cstheme="minorHAnsi"/>
          <w:sz w:val="24"/>
          <w:szCs w:val="24"/>
        </w:rPr>
        <w:t>i</w:t>
      </w:r>
      <w:r w:rsidRPr="00F21E42">
        <w:rPr>
          <w:rFonts w:asciiTheme="minorHAnsi" w:hAnsiTheme="minorHAnsi" w:cstheme="minorHAnsi"/>
          <w:sz w:val="24"/>
          <w:szCs w:val="24"/>
        </w:rPr>
        <w:t xml:space="preserve"> cui sopra</w:t>
      </w:r>
      <w:r w:rsidR="00A61895">
        <w:rPr>
          <w:rFonts w:asciiTheme="minorHAnsi" w:hAnsiTheme="minorHAnsi" w:cstheme="minorHAnsi"/>
          <w:sz w:val="24"/>
          <w:szCs w:val="24"/>
        </w:rPr>
        <w:t>,</w:t>
      </w:r>
      <w:r w:rsidRPr="00F21E42">
        <w:rPr>
          <w:rFonts w:asciiTheme="minorHAnsi" w:hAnsiTheme="minorHAnsi" w:cstheme="minorHAnsi"/>
          <w:sz w:val="24"/>
          <w:szCs w:val="24"/>
        </w:rPr>
        <w:t xml:space="preserve"> sono stati pagati tramite modulo F24 come di seguito specificato:</w:t>
      </w: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00"/>
        <w:gridCol w:w="1308"/>
        <w:gridCol w:w="1264"/>
        <w:gridCol w:w="4345"/>
        <w:gridCol w:w="1701"/>
      </w:tblGrid>
      <w:tr w:rsidR="00F010E7" w:rsidRPr="00F010E7" w14:paraId="3C5EE9E6" w14:textId="6A43DB54" w:rsidTr="006E53AA">
        <w:trPr>
          <w:trHeight w:val="768"/>
        </w:trPr>
        <w:tc>
          <w:tcPr>
            <w:tcW w:w="1300" w:type="dxa"/>
            <w:shd w:val="clear" w:color="auto" w:fill="auto"/>
          </w:tcPr>
          <w:p w14:paraId="2922C1D9" w14:textId="77777777" w:rsidR="00D32800" w:rsidRPr="00F010E7" w:rsidRDefault="00D32800" w:rsidP="00357705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</w:pPr>
            <w:r w:rsidRPr="00F010E7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Protocollo telematico F24</w:t>
            </w:r>
          </w:p>
        </w:tc>
        <w:tc>
          <w:tcPr>
            <w:tcW w:w="1308" w:type="dxa"/>
            <w:shd w:val="clear" w:color="auto" w:fill="auto"/>
          </w:tcPr>
          <w:p w14:paraId="357363EB" w14:textId="77777777" w:rsidR="00D32800" w:rsidRPr="00F010E7" w:rsidRDefault="00D32800" w:rsidP="00357705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</w:pPr>
            <w:r w:rsidRPr="00F010E7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Data del versamento F24</w:t>
            </w:r>
          </w:p>
        </w:tc>
        <w:tc>
          <w:tcPr>
            <w:tcW w:w="1264" w:type="dxa"/>
            <w:shd w:val="clear" w:color="auto" w:fill="auto"/>
          </w:tcPr>
          <w:p w14:paraId="23F18395" w14:textId="6977DD50" w:rsidR="00D32800" w:rsidRPr="00F010E7" w:rsidRDefault="00D32800" w:rsidP="00F21E42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</w:pPr>
            <w:r w:rsidRPr="00F010E7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Mese di riferimento F24</w:t>
            </w:r>
          </w:p>
        </w:tc>
        <w:tc>
          <w:tcPr>
            <w:tcW w:w="4345" w:type="dxa"/>
            <w:shd w:val="clear" w:color="auto" w:fill="auto"/>
          </w:tcPr>
          <w:p w14:paraId="70B3CA25" w14:textId="3CE0DE3F" w:rsidR="00D32800" w:rsidRPr="00F010E7" w:rsidRDefault="006E53AA" w:rsidP="00192D4C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</w:pPr>
            <w:r w:rsidRPr="006E53AA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Collaboratore/Libero professionista/Consulente</w:t>
            </w:r>
            <w:r w:rsidR="00964F5D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br/>
            </w:r>
            <w:r w:rsidR="00964F5D" w:rsidRPr="00EB0B67">
              <w:rPr>
                <w:rFonts w:asciiTheme="minorHAnsi" w:hAnsiTheme="minorHAnsi" w:cstheme="minorHAnsi"/>
                <w:bCs/>
                <w:color w:val="000000" w:themeColor="text1"/>
                <w:sz w:val="22"/>
                <w:szCs w:val="22"/>
              </w:rPr>
              <w:t>(no personale rendicontato con OSC</w:t>
            </w:r>
            <w:r w:rsidR="00080455" w:rsidRPr="00EB0B67">
              <w:rPr>
                <w:rFonts w:asciiTheme="minorHAnsi" w:hAnsiTheme="minorHAnsi" w:cstheme="minorHAnsi"/>
                <w:bCs/>
                <w:color w:val="000000" w:themeColor="text1"/>
                <w:sz w:val="22"/>
                <w:szCs w:val="22"/>
              </w:rPr>
              <w:t xml:space="preserve"> - </w:t>
            </w:r>
            <w:r w:rsidR="00964F5D" w:rsidRPr="00EB0B67">
              <w:rPr>
                <w:rFonts w:asciiTheme="minorHAnsi" w:hAnsiTheme="minorHAnsi" w:cstheme="minorHAnsi"/>
                <w:bCs/>
                <w:color w:val="000000" w:themeColor="text1"/>
                <w:sz w:val="22"/>
                <w:szCs w:val="22"/>
              </w:rPr>
              <w:t xml:space="preserve">opzione </w:t>
            </w:r>
            <w:r w:rsidR="00EB0B67" w:rsidRPr="00EB0B67">
              <w:rPr>
                <w:rFonts w:asciiTheme="minorHAnsi" w:hAnsiTheme="minorHAnsi" w:cstheme="minorHAnsi"/>
                <w:bCs/>
                <w:color w:val="000000" w:themeColor="text1"/>
                <w:sz w:val="22"/>
                <w:szCs w:val="22"/>
              </w:rPr>
              <w:t>s</w:t>
            </w:r>
            <w:r w:rsidR="00964F5D" w:rsidRPr="00EB0B67">
              <w:rPr>
                <w:rFonts w:asciiTheme="minorHAnsi" w:hAnsiTheme="minorHAnsi" w:cstheme="minorHAnsi"/>
                <w:bCs/>
                <w:color w:val="000000" w:themeColor="text1"/>
                <w:sz w:val="22"/>
                <w:szCs w:val="22"/>
              </w:rPr>
              <w:t>emplificat</w:t>
            </w:r>
            <w:r w:rsidR="00EB0B67" w:rsidRPr="00EB0B67">
              <w:rPr>
                <w:rFonts w:asciiTheme="minorHAnsi" w:hAnsiTheme="minorHAnsi" w:cstheme="minorHAnsi"/>
                <w:bCs/>
                <w:color w:val="000000" w:themeColor="text1"/>
                <w:sz w:val="22"/>
                <w:szCs w:val="22"/>
              </w:rPr>
              <w:t>a di costo</w:t>
            </w:r>
            <w:r w:rsidR="00964F5D" w:rsidRPr="00EB0B67">
              <w:rPr>
                <w:rFonts w:asciiTheme="minorHAnsi" w:hAnsiTheme="minorHAnsi" w:cstheme="minorHAnsi"/>
                <w:bCs/>
                <w:color w:val="000000" w:themeColor="text1"/>
                <w:sz w:val="22"/>
                <w:szCs w:val="22"/>
              </w:rPr>
              <w:t>)</w:t>
            </w:r>
          </w:p>
        </w:tc>
        <w:tc>
          <w:tcPr>
            <w:tcW w:w="1701" w:type="dxa"/>
          </w:tcPr>
          <w:p w14:paraId="48421755" w14:textId="47611DE3" w:rsidR="00D32800" w:rsidRPr="00F010E7" w:rsidRDefault="00F010E7" w:rsidP="00192D4C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</w:pPr>
            <w:r w:rsidRPr="00F010E7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Importo versato</w:t>
            </w:r>
          </w:p>
        </w:tc>
      </w:tr>
      <w:tr w:rsidR="00F010E7" w:rsidRPr="00F010E7" w14:paraId="31D257B8" w14:textId="2A5B9144" w:rsidTr="006E53AA">
        <w:trPr>
          <w:trHeight w:val="260"/>
        </w:trPr>
        <w:tc>
          <w:tcPr>
            <w:tcW w:w="1300" w:type="dxa"/>
            <w:shd w:val="clear" w:color="auto" w:fill="auto"/>
          </w:tcPr>
          <w:p w14:paraId="20400216" w14:textId="77777777" w:rsidR="00D32800" w:rsidRPr="00F010E7" w:rsidRDefault="00D32800" w:rsidP="00357705">
            <w:pPr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1308" w:type="dxa"/>
            <w:shd w:val="clear" w:color="auto" w:fill="auto"/>
          </w:tcPr>
          <w:p w14:paraId="529CBE30" w14:textId="77777777" w:rsidR="00D32800" w:rsidRPr="00F010E7" w:rsidRDefault="00D32800" w:rsidP="00357705">
            <w:pPr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1264" w:type="dxa"/>
            <w:shd w:val="clear" w:color="auto" w:fill="auto"/>
          </w:tcPr>
          <w:p w14:paraId="62391A1E" w14:textId="77777777" w:rsidR="00D32800" w:rsidRPr="00F010E7" w:rsidRDefault="00D32800" w:rsidP="00357705">
            <w:pPr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4345" w:type="dxa"/>
            <w:shd w:val="clear" w:color="auto" w:fill="auto"/>
          </w:tcPr>
          <w:p w14:paraId="43ABD334" w14:textId="77777777" w:rsidR="00D32800" w:rsidRPr="00F010E7" w:rsidRDefault="00D32800" w:rsidP="00357705">
            <w:pPr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1701" w:type="dxa"/>
          </w:tcPr>
          <w:p w14:paraId="15E09B13" w14:textId="77777777" w:rsidR="00D32800" w:rsidRPr="00F010E7" w:rsidRDefault="00D32800" w:rsidP="00357705">
            <w:pPr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2"/>
                <w:szCs w:val="22"/>
              </w:rPr>
            </w:pPr>
          </w:p>
        </w:tc>
      </w:tr>
      <w:tr w:rsidR="00F010E7" w:rsidRPr="00F010E7" w14:paraId="0EF3A00D" w14:textId="393F5C44" w:rsidTr="006E53AA">
        <w:trPr>
          <w:trHeight w:val="247"/>
        </w:trPr>
        <w:tc>
          <w:tcPr>
            <w:tcW w:w="1300" w:type="dxa"/>
            <w:shd w:val="clear" w:color="auto" w:fill="auto"/>
          </w:tcPr>
          <w:p w14:paraId="6D7C01E9" w14:textId="77777777" w:rsidR="00D32800" w:rsidRPr="00F010E7" w:rsidRDefault="00D32800" w:rsidP="00357705">
            <w:pPr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1308" w:type="dxa"/>
            <w:shd w:val="clear" w:color="auto" w:fill="auto"/>
          </w:tcPr>
          <w:p w14:paraId="49624034" w14:textId="77777777" w:rsidR="00D32800" w:rsidRPr="00F010E7" w:rsidRDefault="00D32800" w:rsidP="00357705">
            <w:pPr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1264" w:type="dxa"/>
            <w:shd w:val="clear" w:color="auto" w:fill="auto"/>
          </w:tcPr>
          <w:p w14:paraId="5945EEC5" w14:textId="77777777" w:rsidR="00D32800" w:rsidRPr="00F010E7" w:rsidRDefault="00D32800" w:rsidP="00357705">
            <w:pPr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4345" w:type="dxa"/>
            <w:shd w:val="clear" w:color="auto" w:fill="auto"/>
          </w:tcPr>
          <w:p w14:paraId="6AE5DA46" w14:textId="77777777" w:rsidR="00D32800" w:rsidRPr="00F010E7" w:rsidRDefault="00D32800" w:rsidP="00357705">
            <w:pPr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1701" w:type="dxa"/>
          </w:tcPr>
          <w:p w14:paraId="4EC363F6" w14:textId="77777777" w:rsidR="00D32800" w:rsidRPr="00F010E7" w:rsidRDefault="00D32800" w:rsidP="00357705">
            <w:pPr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2"/>
                <w:szCs w:val="22"/>
              </w:rPr>
            </w:pPr>
          </w:p>
        </w:tc>
      </w:tr>
      <w:tr w:rsidR="00F010E7" w:rsidRPr="00F010E7" w14:paraId="5F9700CF" w14:textId="1B3E7208" w:rsidTr="006E53AA">
        <w:trPr>
          <w:trHeight w:val="260"/>
        </w:trPr>
        <w:tc>
          <w:tcPr>
            <w:tcW w:w="1300" w:type="dxa"/>
            <w:shd w:val="clear" w:color="auto" w:fill="auto"/>
          </w:tcPr>
          <w:p w14:paraId="334FC680" w14:textId="77777777" w:rsidR="00D32800" w:rsidRPr="00F010E7" w:rsidRDefault="00D32800" w:rsidP="00357705">
            <w:pPr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1308" w:type="dxa"/>
            <w:shd w:val="clear" w:color="auto" w:fill="auto"/>
          </w:tcPr>
          <w:p w14:paraId="167EE3AF" w14:textId="77777777" w:rsidR="00D32800" w:rsidRPr="00F010E7" w:rsidRDefault="00D32800" w:rsidP="00357705">
            <w:pPr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1264" w:type="dxa"/>
            <w:shd w:val="clear" w:color="auto" w:fill="auto"/>
          </w:tcPr>
          <w:p w14:paraId="1CF1797B" w14:textId="77777777" w:rsidR="00D32800" w:rsidRPr="00F010E7" w:rsidRDefault="00D32800" w:rsidP="00357705">
            <w:pPr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4345" w:type="dxa"/>
            <w:shd w:val="clear" w:color="auto" w:fill="auto"/>
          </w:tcPr>
          <w:p w14:paraId="76CE3367" w14:textId="77777777" w:rsidR="00D32800" w:rsidRPr="00F010E7" w:rsidRDefault="00D32800" w:rsidP="00357705">
            <w:pPr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1701" w:type="dxa"/>
          </w:tcPr>
          <w:p w14:paraId="45A95FAB" w14:textId="77777777" w:rsidR="00D32800" w:rsidRPr="00F010E7" w:rsidRDefault="00D32800" w:rsidP="00357705">
            <w:pPr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2"/>
                <w:szCs w:val="22"/>
              </w:rPr>
            </w:pPr>
          </w:p>
        </w:tc>
      </w:tr>
      <w:tr w:rsidR="00F010E7" w:rsidRPr="00F010E7" w14:paraId="72D34BBA" w14:textId="72DE46E0" w:rsidTr="006E53AA">
        <w:trPr>
          <w:trHeight w:val="247"/>
        </w:trPr>
        <w:tc>
          <w:tcPr>
            <w:tcW w:w="1300" w:type="dxa"/>
            <w:shd w:val="clear" w:color="auto" w:fill="auto"/>
          </w:tcPr>
          <w:p w14:paraId="29F9A5C3" w14:textId="77777777" w:rsidR="00D32800" w:rsidRPr="00F010E7" w:rsidRDefault="00D32800" w:rsidP="00357705">
            <w:pPr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1308" w:type="dxa"/>
            <w:shd w:val="clear" w:color="auto" w:fill="auto"/>
          </w:tcPr>
          <w:p w14:paraId="6958F704" w14:textId="77777777" w:rsidR="00D32800" w:rsidRPr="00F010E7" w:rsidRDefault="00D32800" w:rsidP="00357705">
            <w:pPr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1264" w:type="dxa"/>
            <w:shd w:val="clear" w:color="auto" w:fill="auto"/>
          </w:tcPr>
          <w:p w14:paraId="150931BE" w14:textId="77777777" w:rsidR="00D32800" w:rsidRPr="00F010E7" w:rsidRDefault="00D32800" w:rsidP="00357705">
            <w:pPr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4345" w:type="dxa"/>
            <w:shd w:val="clear" w:color="auto" w:fill="auto"/>
          </w:tcPr>
          <w:p w14:paraId="1CC5FEF9" w14:textId="77777777" w:rsidR="00D32800" w:rsidRPr="00F010E7" w:rsidRDefault="00D32800" w:rsidP="00357705">
            <w:pPr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1701" w:type="dxa"/>
          </w:tcPr>
          <w:p w14:paraId="5451FBFB" w14:textId="77777777" w:rsidR="00D32800" w:rsidRPr="00F010E7" w:rsidRDefault="00D32800" w:rsidP="00357705">
            <w:pPr>
              <w:jc w:val="both"/>
              <w:rPr>
                <w:rFonts w:asciiTheme="minorHAnsi" w:hAnsiTheme="minorHAnsi" w:cstheme="minorHAnsi"/>
                <w:bCs/>
                <w:color w:val="000000" w:themeColor="text1"/>
                <w:sz w:val="22"/>
                <w:szCs w:val="22"/>
              </w:rPr>
            </w:pPr>
          </w:p>
        </w:tc>
      </w:tr>
    </w:tbl>
    <w:p w14:paraId="6EFE850A" w14:textId="4EB20CF6" w:rsidR="00F21E42" w:rsidRPr="00F21E42" w:rsidRDefault="00F21E42" w:rsidP="00F21E42">
      <w:pPr>
        <w:jc w:val="both"/>
        <w:rPr>
          <w:rFonts w:asciiTheme="minorHAnsi" w:hAnsiTheme="minorHAnsi" w:cstheme="minorHAnsi"/>
          <w:sz w:val="24"/>
          <w:szCs w:val="24"/>
        </w:rPr>
      </w:pPr>
      <w:r w:rsidRPr="006843FD">
        <w:rPr>
          <w:rFonts w:asciiTheme="minorHAnsi" w:hAnsiTheme="minorHAnsi" w:cstheme="minorHAnsi"/>
          <w:b/>
          <w:bCs/>
          <w:sz w:val="24"/>
          <w:szCs w:val="24"/>
        </w:rPr>
        <w:t>Gli oneri previdenziali/assistenziali pagati tramite il modulo F24 comprendono</w:t>
      </w:r>
      <w:r w:rsidRPr="00F21E42">
        <w:rPr>
          <w:rFonts w:asciiTheme="minorHAnsi" w:hAnsiTheme="minorHAnsi" w:cstheme="minorHAnsi"/>
          <w:sz w:val="24"/>
          <w:szCs w:val="24"/>
        </w:rPr>
        <w:t xml:space="preserve"> </w:t>
      </w:r>
      <w:r w:rsidRPr="006843FD">
        <w:rPr>
          <w:rFonts w:asciiTheme="minorHAnsi" w:hAnsiTheme="minorHAnsi" w:cstheme="minorHAnsi"/>
          <w:i/>
          <w:iCs/>
          <w:sz w:val="24"/>
          <w:szCs w:val="24"/>
        </w:rPr>
        <w:t>(specificare tipologia di oneri)</w:t>
      </w:r>
      <w:r w:rsidR="006843FD">
        <w:rPr>
          <w:rFonts w:asciiTheme="minorHAnsi" w:hAnsiTheme="minorHAnsi" w:cstheme="minorHAnsi"/>
          <w:sz w:val="24"/>
          <w:szCs w:val="24"/>
        </w:rPr>
        <w:t xml:space="preserve"> </w:t>
      </w:r>
      <w:r w:rsidRPr="00F21E42">
        <w:rPr>
          <w:rFonts w:asciiTheme="minorHAnsi" w:hAnsiTheme="minorHAnsi" w:cstheme="minorHAnsi"/>
          <w:sz w:val="24"/>
          <w:szCs w:val="24"/>
        </w:rPr>
        <w:t>_________________________________________________________________________</w:t>
      </w:r>
    </w:p>
    <w:p w14:paraId="3542CAC4" w14:textId="77777777" w:rsidR="00F21E42" w:rsidRPr="00F21E42" w:rsidRDefault="00F21E42" w:rsidP="00F21E42">
      <w:pPr>
        <w:jc w:val="both"/>
        <w:rPr>
          <w:rFonts w:asciiTheme="minorHAnsi" w:hAnsiTheme="minorHAnsi" w:cstheme="minorHAnsi"/>
          <w:sz w:val="24"/>
          <w:szCs w:val="24"/>
        </w:rPr>
      </w:pPr>
    </w:p>
    <w:p w14:paraId="5E699E0A" w14:textId="77777777" w:rsidR="00F21E42" w:rsidRPr="00F21E42" w:rsidRDefault="00F21E42" w:rsidP="00CB7407">
      <w:pPr>
        <w:spacing w:after="120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F21E42">
        <w:rPr>
          <w:rFonts w:asciiTheme="minorHAnsi" w:hAnsiTheme="minorHAnsi" w:cstheme="minorHAnsi"/>
          <w:sz w:val="24"/>
          <w:szCs w:val="24"/>
        </w:rPr>
        <w:t>Inoltre,</w:t>
      </w:r>
      <w:r w:rsidRPr="00F21E42">
        <w:rPr>
          <w:rFonts w:asciiTheme="minorHAnsi" w:hAnsiTheme="minorHAnsi" w:cstheme="minorHAnsi"/>
          <w:b/>
          <w:sz w:val="24"/>
          <w:szCs w:val="24"/>
        </w:rPr>
        <w:t xml:space="preserve"> DICHIARA</w:t>
      </w:r>
    </w:p>
    <w:p w14:paraId="0D6BF324" w14:textId="21E4210C" w:rsidR="00F21E42" w:rsidRPr="00F21E42" w:rsidRDefault="00F21E42" w:rsidP="004E5046">
      <w:pPr>
        <w:spacing w:after="240"/>
        <w:jc w:val="both"/>
        <w:rPr>
          <w:rFonts w:asciiTheme="minorHAnsi" w:hAnsiTheme="minorHAnsi" w:cstheme="minorHAnsi"/>
          <w:sz w:val="24"/>
          <w:szCs w:val="24"/>
        </w:rPr>
      </w:pPr>
      <w:r w:rsidRPr="00F21E42">
        <w:rPr>
          <w:rFonts w:asciiTheme="minorHAnsi" w:hAnsiTheme="minorHAnsi" w:cstheme="minorHAnsi"/>
          <w:sz w:val="24"/>
          <w:szCs w:val="24"/>
        </w:rPr>
        <w:t>che i versamenti IVA soggetti al regime di split payment relativi alle fatture rendicontate alla data del ______</w:t>
      </w:r>
      <w:r w:rsidR="006E4962">
        <w:rPr>
          <w:rFonts w:asciiTheme="minorHAnsi" w:hAnsiTheme="minorHAnsi" w:cstheme="minorHAnsi"/>
          <w:sz w:val="24"/>
          <w:szCs w:val="24"/>
        </w:rPr>
        <w:t>____</w:t>
      </w:r>
      <w:r w:rsidR="00BC3B04">
        <w:rPr>
          <w:rFonts w:asciiTheme="minorHAnsi" w:hAnsiTheme="minorHAnsi" w:cstheme="minorHAnsi"/>
          <w:sz w:val="24"/>
          <w:szCs w:val="24"/>
        </w:rPr>
        <w:t xml:space="preserve">, </w:t>
      </w:r>
      <w:r w:rsidRPr="00F21E42">
        <w:rPr>
          <w:rFonts w:asciiTheme="minorHAnsi" w:hAnsiTheme="minorHAnsi" w:cstheme="minorHAnsi"/>
          <w:sz w:val="24"/>
          <w:szCs w:val="24"/>
        </w:rPr>
        <w:t>nell’ambito del progetto di cui sopra</w:t>
      </w:r>
      <w:r w:rsidR="00BC3B04">
        <w:rPr>
          <w:rFonts w:asciiTheme="minorHAnsi" w:hAnsiTheme="minorHAnsi" w:cstheme="minorHAnsi"/>
          <w:sz w:val="24"/>
          <w:szCs w:val="24"/>
        </w:rPr>
        <w:t>,</w:t>
      </w:r>
      <w:r w:rsidRPr="00F21E42">
        <w:rPr>
          <w:rFonts w:asciiTheme="minorHAnsi" w:hAnsiTheme="minorHAnsi" w:cstheme="minorHAnsi"/>
          <w:sz w:val="24"/>
          <w:szCs w:val="24"/>
        </w:rPr>
        <w:t xml:space="preserve"> sono stati pagati tramite modulo F24 come di seguito specificato:</w:t>
      </w: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03"/>
        <w:gridCol w:w="1794"/>
        <w:gridCol w:w="1701"/>
        <w:gridCol w:w="3544"/>
        <w:gridCol w:w="1276"/>
      </w:tblGrid>
      <w:tr w:rsidR="00F21E42" w:rsidRPr="006E4962" w14:paraId="1AC486D7" w14:textId="77777777" w:rsidTr="00F010E7">
        <w:tc>
          <w:tcPr>
            <w:tcW w:w="1603" w:type="dxa"/>
            <w:shd w:val="clear" w:color="auto" w:fill="auto"/>
          </w:tcPr>
          <w:p w14:paraId="29EEF671" w14:textId="77777777" w:rsidR="00F21E42" w:rsidRPr="006E4962" w:rsidRDefault="00F21E42" w:rsidP="00357705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E4962">
              <w:rPr>
                <w:rFonts w:asciiTheme="minorHAnsi" w:hAnsiTheme="minorHAnsi" w:cstheme="minorHAnsi"/>
                <w:b/>
                <w:sz w:val="22"/>
                <w:szCs w:val="22"/>
              </w:rPr>
              <w:t>Protocollo telematico F24</w:t>
            </w:r>
          </w:p>
        </w:tc>
        <w:tc>
          <w:tcPr>
            <w:tcW w:w="1794" w:type="dxa"/>
            <w:shd w:val="clear" w:color="auto" w:fill="auto"/>
          </w:tcPr>
          <w:p w14:paraId="4F710672" w14:textId="77777777" w:rsidR="00F21E42" w:rsidRPr="006E4962" w:rsidRDefault="00F21E42" w:rsidP="00357705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E4962">
              <w:rPr>
                <w:rFonts w:asciiTheme="minorHAnsi" w:hAnsiTheme="minorHAnsi" w:cstheme="minorHAnsi"/>
                <w:b/>
                <w:sz w:val="22"/>
                <w:szCs w:val="22"/>
              </w:rPr>
              <w:t>Data del versamento F24</w:t>
            </w:r>
          </w:p>
        </w:tc>
        <w:tc>
          <w:tcPr>
            <w:tcW w:w="1701" w:type="dxa"/>
            <w:shd w:val="clear" w:color="auto" w:fill="auto"/>
          </w:tcPr>
          <w:p w14:paraId="341E8B6B" w14:textId="568AF8F2" w:rsidR="00F21E42" w:rsidRPr="006E4962" w:rsidRDefault="00F21E42" w:rsidP="00CB7407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E4962">
              <w:rPr>
                <w:rFonts w:asciiTheme="minorHAnsi" w:hAnsiTheme="minorHAnsi" w:cstheme="minorHAnsi"/>
                <w:b/>
                <w:sz w:val="22"/>
                <w:szCs w:val="22"/>
              </w:rPr>
              <w:t>Mese di riferimento F24</w:t>
            </w:r>
          </w:p>
        </w:tc>
        <w:tc>
          <w:tcPr>
            <w:tcW w:w="3544" w:type="dxa"/>
            <w:shd w:val="clear" w:color="auto" w:fill="auto"/>
          </w:tcPr>
          <w:p w14:paraId="12D76469" w14:textId="77777777" w:rsidR="00F21E42" w:rsidRPr="006E4962" w:rsidRDefault="00F21E42" w:rsidP="00357705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E4962">
              <w:rPr>
                <w:rFonts w:asciiTheme="minorHAnsi" w:hAnsiTheme="minorHAnsi" w:cstheme="minorHAnsi"/>
                <w:b/>
                <w:sz w:val="22"/>
                <w:szCs w:val="22"/>
              </w:rPr>
              <w:t>Fornitore</w:t>
            </w:r>
          </w:p>
        </w:tc>
        <w:tc>
          <w:tcPr>
            <w:tcW w:w="1276" w:type="dxa"/>
            <w:shd w:val="clear" w:color="auto" w:fill="auto"/>
          </w:tcPr>
          <w:p w14:paraId="6C33D022" w14:textId="77777777" w:rsidR="00F21E42" w:rsidRPr="006E4962" w:rsidRDefault="00F21E42" w:rsidP="00357705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E4962">
              <w:rPr>
                <w:rFonts w:asciiTheme="minorHAnsi" w:hAnsiTheme="minorHAnsi" w:cstheme="minorHAnsi"/>
                <w:b/>
                <w:sz w:val="22"/>
                <w:szCs w:val="22"/>
              </w:rPr>
              <w:t>IVA versata</w:t>
            </w:r>
          </w:p>
        </w:tc>
      </w:tr>
      <w:tr w:rsidR="00F21E42" w:rsidRPr="00F825AB" w14:paraId="21C2A4CA" w14:textId="77777777" w:rsidTr="00F010E7">
        <w:tc>
          <w:tcPr>
            <w:tcW w:w="1603" w:type="dxa"/>
            <w:shd w:val="clear" w:color="auto" w:fill="auto"/>
          </w:tcPr>
          <w:p w14:paraId="00759B89" w14:textId="77777777" w:rsidR="00F21E42" w:rsidRPr="00F825AB" w:rsidRDefault="00F21E42" w:rsidP="00357705">
            <w:pPr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  <w:tc>
          <w:tcPr>
            <w:tcW w:w="1794" w:type="dxa"/>
            <w:shd w:val="clear" w:color="auto" w:fill="auto"/>
          </w:tcPr>
          <w:p w14:paraId="3ADC7770" w14:textId="77777777" w:rsidR="00F21E42" w:rsidRPr="00F825AB" w:rsidRDefault="00F21E42" w:rsidP="00357705">
            <w:pPr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14:paraId="36DEE505" w14:textId="77777777" w:rsidR="00F21E42" w:rsidRPr="00F825AB" w:rsidRDefault="00F21E42" w:rsidP="00357705">
            <w:pPr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  <w:tc>
          <w:tcPr>
            <w:tcW w:w="3544" w:type="dxa"/>
            <w:shd w:val="clear" w:color="auto" w:fill="auto"/>
          </w:tcPr>
          <w:p w14:paraId="2004D440" w14:textId="77777777" w:rsidR="00F21E42" w:rsidRPr="00F825AB" w:rsidRDefault="00F21E42" w:rsidP="00357705">
            <w:pPr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</w:tcPr>
          <w:p w14:paraId="744F5026" w14:textId="77777777" w:rsidR="00F21E42" w:rsidRPr="00F825AB" w:rsidRDefault="00F21E42" w:rsidP="00357705">
            <w:pPr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</w:tr>
      <w:tr w:rsidR="00F21E42" w:rsidRPr="00F825AB" w14:paraId="4D938B00" w14:textId="77777777" w:rsidTr="00F010E7">
        <w:tc>
          <w:tcPr>
            <w:tcW w:w="1603" w:type="dxa"/>
            <w:shd w:val="clear" w:color="auto" w:fill="auto"/>
          </w:tcPr>
          <w:p w14:paraId="43388AE9" w14:textId="77777777" w:rsidR="00F21E42" w:rsidRPr="00F825AB" w:rsidRDefault="00F21E42" w:rsidP="00357705">
            <w:pPr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  <w:tc>
          <w:tcPr>
            <w:tcW w:w="1794" w:type="dxa"/>
            <w:shd w:val="clear" w:color="auto" w:fill="auto"/>
          </w:tcPr>
          <w:p w14:paraId="6B35E8F4" w14:textId="77777777" w:rsidR="00F21E42" w:rsidRPr="00F825AB" w:rsidRDefault="00F21E42" w:rsidP="00357705">
            <w:pPr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14:paraId="0E36D074" w14:textId="77777777" w:rsidR="00F21E42" w:rsidRPr="00F825AB" w:rsidRDefault="00F21E42" w:rsidP="00357705">
            <w:pPr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  <w:tc>
          <w:tcPr>
            <w:tcW w:w="3544" w:type="dxa"/>
            <w:shd w:val="clear" w:color="auto" w:fill="auto"/>
          </w:tcPr>
          <w:p w14:paraId="67E7B6B3" w14:textId="77777777" w:rsidR="00F21E42" w:rsidRPr="00F825AB" w:rsidRDefault="00F21E42" w:rsidP="00357705">
            <w:pPr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</w:tcPr>
          <w:p w14:paraId="3F58D296" w14:textId="77777777" w:rsidR="00F21E42" w:rsidRPr="00F825AB" w:rsidRDefault="00F21E42" w:rsidP="00357705">
            <w:pPr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</w:tr>
      <w:tr w:rsidR="00F21E42" w:rsidRPr="00F825AB" w14:paraId="2321E6B3" w14:textId="77777777" w:rsidTr="00F010E7">
        <w:tc>
          <w:tcPr>
            <w:tcW w:w="1603" w:type="dxa"/>
            <w:shd w:val="clear" w:color="auto" w:fill="auto"/>
          </w:tcPr>
          <w:p w14:paraId="304855EB" w14:textId="77777777" w:rsidR="00F21E42" w:rsidRPr="00F825AB" w:rsidRDefault="00F21E42" w:rsidP="00357705">
            <w:pPr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  <w:tc>
          <w:tcPr>
            <w:tcW w:w="1794" w:type="dxa"/>
            <w:shd w:val="clear" w:color="auto" w:fill="auto"/>
          </w:tcPr>
          <w:p w14:paraId="6214E6D2" w14:textId="77777777" w:rsidR="00F21E42" w:rsidRPr="00F825AB" w:rsidRDefault="00F21E42" w:rsidP="00357705">
            <w:pPr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14:paraId="56E7E6F2" w14:textId="77777777" w:rsidR="00F21E42" w:rsidRPr="00F825AB" w:rsidRDefault="00F21E42" w:rsidP="00357705">
            <w:pPr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  <w:tc>
          <w:tcPr>
            <w:tcW w:w="3544" w:type="dxa"/>
            <w:shd w:val="clear" w:color="auto" w:fill="auto"/>
          </w:tcPr>
          <w:p w14:paraId="1993B7E5" w14:textId="77777777" w:rsidR="00F21E42" w:rsidRPr="00F825AB" w:rsidRDefault="00F21E42" w:rsidP="00357705">
            <w:pPr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</w:tcPr>
          <w:p w14:paraId="530287D5" w14:textId="77777777" w:rsidR="00F21E42" w:rsidRPr="00F825AB" w:rsidRDefault="00F21E42" w:rsidP="00357705">
            <w:pPr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</w:tr>
      <w:tr w:rsidR="00F21E42" w:rsidRPr="00F825AB" w14:paraId="1CB70C0E" w14:textId="77777777" w:rsidTr="00F010E7">
        <w:tc>
          <w:tcPr>
            <w:tcW w:w="1603" w:type="dxa"/>
            <w:shd w:val="clear" w:color="auto" w:fill="auto"/>
          </w:tcPr>
          <w:p w14:paraId="669C1F37" w14:textId="77777777" w:rsidR="00F21E42" w:rsidRPr="00F825AB" w:rsidRDefault="00F21E42" w:rsidP="00357705">
            <w:pPr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  <w:tc>
          <w:tcPr>
            <w:tcW w:w="1794" w:type="dxa"/>
            <w:shd w:val="clear" w:color="auto" w:fill="auto"/>
          </w:tcPr>
          <w:p w14:paraId="0E66780B" w14:textId="77777777" w:rsidR="00F21E42" w:rsidRPr="00F825AB" w:rsidRDefault="00F21E42" w:rsidP="00357705">
            <w:pPr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14:paraId="0C180987" w14:textId="77777777" w:rsidR="00F21E42" w:rsidRPr="00F825AB" w:rsidRDefault="00F21E42" w:rsidP="00357705">
            <w:pPr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  <w:tc>
          <w:tcPr>
            <w:tcW w:w="3544" w:type="dxa"/>
            <w:shd w:val="clear" w:color="auto" w:fill="auto"/>
          </w:tcPr>
          <w:p w14:paraId="1132371E" w14:textId="77777777" w:rsidR="00F21E42" w:rsidRPr="00F825AB" w:rsidRDefault="00F21E42" w:rsidP="00357705">
            <w:pPr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</w:tcPr>
          <w:p w14:paraId="4E7940C8" w14:textId="77777777" w:rsidR="00F21E42" w:rsidRPr="00F825AB" w:rsidRDefault="00F21E42" w:rsidP="00357705">
            <w:pPr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</w:tr>
    </w:tbl>
    <w:p w14:paraId="21DE0D04" w14:textId="3E182DE0" w:rsidR="00F46CAF" w:rsidRPr="00073D7F" w:rsidRDefault="00F46CAF" w:rsidP="00954ABF">
      <w:pPr>
        <w:tabs>
          <w:tab w:val="left" w:pos="284"/>
        </w:tabs>
        <w:spacing w:before="240" w:line="340" w:lineRule="exact"/>
        <w:jc w:val="both"/>
        <w:rPr>
          <w:rFonts w:asciiTheme="minorHAnsi" w:hAnsiTheme="minorHAnsi" w:cstheme="minorHAnsi"/>
          <w:sz w:val="24"/>
          <w:szCs w:val="24"/>
        </w:rPr>
      </w:pPr>
      <w:r w:rsidRPr="00073D7F">
        <w:rPr>
          <w:rFonts w:asciiTheme="minorHAnsi" w:hAnsiTheme="minorHAnsi" w:cstheme="minorHAnsi"/>
          <w:sz w:val="24"/>
          <w:szCs w:val="24"/>
        </w:rPr>
        <w:t xml:space="preserve">Data </w:t>
      </w:r>
      <w:r w:rsidR="00B10F68" w:rsidRPr="00073D7F">
        <w:rPr>
          <w:rFonts w:asciiTheme="minorHAnsi" w:hAnsiTheme="minorHAnsi" w:cstheme="minorHAnsi"/>
          <w:sz w:val="24"/>
          <w:szCs w:val="24"/>
        </w:rPr>
        <w:t>________</w:t>
      </w:r>
      <w:r w:rsidR="00073D7F" w:rsidRPr="00073D7F">
        <w:rPr>
          <w:rFonts w:asciiTheme="minorHAnsi" w:hAnsiTheme="minorHAnsi" w:cstheme="minorHAnsi"/>
          <w:sz w:val="24"/>
          <w:szCs w:val="24"/>
        </w:rPr>
        <w:tab/>
      </w:r>
      <w:r w:rsidR="00461D8F" w:rsidRPr="00073D7F">
        <w:rPr>
          <w:rFonts w:asciiTheme="minorHAnsi" w:hAnsiTheme="minorHAnsi" w:cstheme="minorHAnsi"/>
          <w:sz w:val="24"/>
          <w:szCs w:val="24"/>
        </w:rPr>
        <w:tab/>
      </w:r>
      <w:r w:rsidR="00D20CBB" w:rsidRPr="00073D7F">
        <w:rPr>
          <w:rFonts w:asciiTheme="minorHAnsi" w:hAnsiTheme="minorHAnsi" w:cstheme="minorHAnsi"/>
          <w:sz w:val="24"/>
          <w:szCs w:val="24"/>
        </w:rPr>
        <w:t xml:space="preserve">Firma* del </w:t>
      </w:r>
      <w:r w:rsidR="0049527E" w:rsidRPr="00073D7F">
        <w:rPr>
          <w:rFonts w:asciiTheme="minorHAnsi" w:hAnsiTheme="minorHAnsi" w:cstheme="minorHAnsi"/>
          <w:sz w:val="24"/>
          <w:szCs w:val="24"/>
        </w:rPr>
        <w:t>Legale rappresentante</w:t>
      </w:r>
      <w:r w:rsidR="00461D8F" w:rsidRPr="00073D7F">
        <w:rPr>
          <w:rFonts w:asciiTheme="minorHAnsi" w:hAnsiTheme="minorHAnsi" w:cstheme="minorHAnsi"/>
          <w:sz w:val="24"/>
          <w:szCs w:val="24"/>
        </w:rPr>
        <w:t xml:space="preserve"> </w:t>
      </w:r>
      <w:r w:rsidRPr="00073D7F">
        <w:rPr>
          <w:rFonts w:asciiTheme="minorHAnsi" w:hAnsiTheme="minorHAnsi" w:cstheme="minorHAnsi"/>
          <w:sz w:val="24"/>
          <w:szCs w:val="24"/>
        </w:rPr>
        <w:t>_____</w:t>
      </w:r>
      <w:r w:rsidR="00D20CBB" w:rsidRPr="00073D7F">
        <w:rPr>
          <w:rFonts w:asciiTheme="minorHAnsi" w:hAnsiTheme="minorHAnsi" w:cstheme="minorHAnsi"/>
          <w:sz w:val="24"/>
          <w:szCs w:val="24"/>
        </w:rPr>
        <w:t>_____</w:t>
      </w:r>
      <w:r w:rsidR="008832E6" w:rsidRPr="00073D7F">
        <w:rPr>
          <w:rFonts w:asciiTheme="minorHAnsi" w:hAnsiTheme="minorHAnsi" w:cstheme="minorHAnsi"/>
          <w:sz w:val="24"/>
          <w:szCs w:val="24"/>
        </w:rPr>
        <w:t>___________</w:t>
      </w:r>
      <w:r w:rsidR="00D20CBB" w:rsidRPr="00073D7F">
        <w:rPr>
          <w:rFonts w:asciiTheme="minorHAnsi" w:hAnsiTheme="minorHAnsi" w:cstheme="minorHAnsi"/>
          <w:sz w:val="24"/>
          <w:szCs w:val="24"/>
        </w:rPr>
        <w:t>_____</w:t>
      </w:r>
      <w:r w:rsidRPr="00073D7F">
        <w:rPr>
          <w:rFonts w:asciiTheme="minorHAnsi" w:hAnsiTheme="minorHAnsi" w:cstheme="minorHAnsi"/>
          <w:sz w:val="24"/>
          <w:szCs w:val="24"/>
        </w:rPr>
        <w:t>____</w:t>
      </w:r>
      <w:r w:rsidR="0049527E" w:rsidRPr="00073D7F">
        <w:rPr>
          <w:rFonts w:asciiTheme="minorHAnsi" w:hAnsiTheme="minorHAnsi" w:cstheme="minorHAnsi"/>
          <w:sz w:val="24"/>
          <w:szCs w:val="24"/>
        </w:rPr>
        <w:t>_</w:t>
      </w:r>
    </w:p>
    <w:p w14:paraId="59578546" w14:textId="77777777" w:rsidR="00BD15CE" w:rsidRPr="00073D7F" w:rsidRDefault="00BD15CE" w:rsidP="00954ABF">
      <w:pPr>
        <w:spacing w:before="120"/>
        <w:ind w:right="51"/>
        <w:jc w:val="both"/>
        <w:rPr>
          <w:rFonts w:asciiTheme="minorHAnsi" w:hAnsiTheme="minorHAnsi" w:cstheme="minorHAnsi"/>
          <w:i/>
          <w:iCs/>
        </w:rPr>
      </w:pPr>
    </w:p>
    <w:p w14:paraId="22AB8838" w14:textId="1B4C049E" w:rsidR="00F46CAF" w:rsidRPr="005C7D58" w:rsidRDefault="005C7D58" w:rsidP="005C7D58">
      <w:pPr>
        <w:spacing w:before="120"/>
        <w:ind w:right="51"/>
        <w:jc w:val="both"/>
        <w:rPr>
          <w:rFonts w:asciiTheme="minorHAnsi" w:hAnsiTheme="minorHAnsi" w:cstheme="minorHAnsi"/>
          <w:i/>
          <w:iCs/>
          <w:sz w:val="22"/>
          <w:szCs w:val="22"/>
        </w:rPr>
      </w:pPr>
      <w:r w:rsidRPr="00073D7F">
        <w:rPr>
          <w:rFonts w:asciiTheme="minorHAnsi" w:hAnsiTheme="minorHAnsi" w:cstheme="minorHAnsi"/>
          <w:i/>
          <w:iCs/>
          <w:sz w:val="22"/>
          <w:szCs w:val="22"/>
        </w:rPr>
        <w:t xml:space="preserve">* </w:t>
      </w:r>
      <w:r w:rsidR="00497452" w:rsidRPr="00073D7F">
        <w:rPr>
          <w:rFonts w:asciiTheme="minorHAnsi" w:hAnsiTheme="minorHAnsi" w:cstheme="minorHAnsi"/>
          <w:i/>
          <w:iCs/>
          <w:sz w:val="22"/>
          <w:szCs w:val="22"/>
        </w:rPr>
        <w:t xml:space="preserve">Se la firma è </w:t>
      </w:r>
      <w:r w:rsidR="00564780" w:rsidRPr="00073D7F">
        <w:rPr>
          <w:rFonts w:asciiTheme="minorHAnsi" w:hAnsiTheme="minorHAnsi" w:cstheme="minorHAnsi"/>
          <w:i/>
          <w:iCs/>
          <w:sz w:val="22"/>
          <w:szCs w:val="22"/>
        </w:rPr>
        <w:t xml:space="preserve">autografa </w:t>
      </w:r>
      <w:r w:rsidR="00F04C7F" w:rsidRPr="00073D7F">
        <w:rPr>
          <w:rFonts w:asciiTheme="minorHAnsi" w:hAnsiTheme="minorHAnsi" w:cstheme="minorHAnsi"/>
          <w:i/>
          <w:iCs/>
          <w:sz w:val="22"/>
          <w:szCs w:val="22"/>
        </w:rPr>
        <w:t>(</w:t>
      </w:r>
      <w:r w:rsidR="00564780" w:rsidRPr="00073D7F">
        <w:rPr>
          <w:rFonts w:asciiTheme="minorHAnsi" w:hAnsiTheme="minorHAnsi" w:cstheme="minorHAnsi"/>
          <w:i/>
          <w:iCs/>
          <w:sz w:val="22"/>
          <w:szCs w:val="22"/>
        </w:rPr>
        <w:t>non</w:t>
      </w:r>
      <w:r w:rsidR="00497452" w:rsidRPr="00073D7F">
        <w:rPr>
          <w:rFonts w:asciiTheme="minorHAnsi" w:hAnsiTheme="minorHAnsi" w:cstheme="minorHAnsi"/>
          <w:i/>
          <w:iCs/>
          <w:sz w:val="22"/>
          <w:szCs w:val="22"/>
        </w:rPr>
        <w:t xml:space="preserve"> digital</w:t>
      </w:r>
      <w:r w:rsidR="00564780" w:rsidRPr="00073D7F">
        <w:rPr>
          <w:rFonts w:asciiTheme="minorHAnsi" w:hAnsiTheme="minorHAnsi" w:cstheme="minorHAnsi"/>
          <w:i/>
          <w:iCs/>
          <w:sz w:val="22"/>
          <w:szCs w:val="22"/>
        </w:rPr>
        <w:t>e</w:t>
      </w:r>
      <w:r w:rsidR="00E00E52" w:rsidRPr="00073D7F">
        <w:rPr>
          <w:rFonts w:asciiTheme="minorHAnsi" w:hAnsiTheme="minorHAnsi" w:cstheme="minorHAnsi"/>
          <w:i/>
          <w:iCs/>
          <w:sz w:val="22"/>
          <w:szCs w:val="22"/>
        </w:rPr>
        <w:t>)</w:t>
      </w:r>
      <w:r w:rsidR="009521CC" w:rsidRPr="00073D7F">
        <w:rPr>
          <w:rFonts w:asciiTheme="minorHAnsi" w:hAnsiTheme="minorHAnsi" w:cstheme="minorHAnsi"/>
          <w:i/>
          <w:iCs/>
          <w:sz w:val="22"/>
          <w:szCs w:val="22"/>
        </w:rPr>
        <w:t xml:space="preserve"> è necessario</w:t>
      </w:r>
      <w:r w:rsidR="00497452" w:rsidRPr="00073D7F">
        <w:rPr>
          <w:rFonts w:asciiTheme="minorHAnsi" w:hAnsiTheme="minorHAnsi" w:cstheme="minorHAnsi"/>
          <w:i/>
          <w:iCs/>
          <w:sz w:val="22"/>
          <w:szCs w:val="22"/>
        </w:rPr>
        <w:t xml:space="preserve"> allegare copia fotostatica di valido documento di identità</w:t>
      </w:r>
      <w:r w:rsidR="00497452" w:rsidRPr="005C7D58">
        <w:rPr>
          <w:rFonts w:asciiTheme="minorHAnsi" w:hAnsiTheme="minorHAnsi" w:cstheme="minorHAnsi"/>
          <w:i/>
          <w:iCs/>
          <w:sz w:val="22"/>
          <w:szCs w:val="22"/>
        </w:rPr>
        <w:t xml:space="preserve"> del dichiarante, ai sensi dell’art. 38, comma 3, del D.P.R. 28/12/2000 n. 445</w:t>
      </w:r>
      <w:r w:rsidR="009521CC" w:rsidRPr="005C7D58">
        <w:rPr>
          <w:rFonts w:asciiTheme="minorHAnsi" w:hAnsiTheme="minorHAnsi" w:cstheme="minorHAnsi"/>
          <w:i/>
          <w:iCs/>
          <w:sz w:val="22"/>
          <w:szCs w:val="22"/>
        </w:rPr>
        <w:t xml:space="preserve"> e ss.mm.ii.</w:t>
      </w:r>
      <w:r w:rsidR="00497452" w:rsidRPr="005C7D58">
        <w:rPr>
          <w:rFonts w:asciiTheme="minorHAnsi" w:hAnsiTheme="minorHAnsi" w:cstheme="minorHAnsi"/>
          <w:i/>
          <w:iCs/>
          <w:sz w:val="22"/>
          <w:szCs w:val="22"/>
        </w:rPr>
        <w:t>.</w:t>
      </w:r>
    </w:p>
    <w:sectPr w:rsidR="00F46CAF" w:rsidRPr="005C7D58" w:rsidSect="00BB667A">
      <w:headerReference w:type="default" r:id="rId11"/>
      <w:footerReference w:type="default" r:id="rId12"/>
      <w:footnotePr>
        <w:pos w:val="beneathText"/>
      </w:footnotePr>
      <w:pgSz w:w="11906" w:h="16838"/>
      <w:pgMar w:top="1800" w:right="1021" w:bottom="1134" w:left="1021" w:header="709" w:footer="720" w:gutter="0"/>
      <w:cols w:space="720"/>
      <w:docGrid w:linePitch="600" w:charSpace="409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718D97" w14:textId="77777777" w:rsidR="00FD40D6" w:rsidRDefault="00FD40D6">
      <w:r>
        <w:separator/>
      </w:r>
    </w:p>
  </w:endnote>
  <w:endnote w:type="continuationSeparator" w:id="0">
    <w:p w14:paraId="5D30E7CB" w14:textId="77777777" w:rsidR="00FD40D6" w:rsidRDefault="00FD40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OpenSymbol">
    <w:altName w:val="Calibri"/>
    <w:charset w:val="00"/>
    <w:family w:val="auto"/>
    <w:pitch w:val="variable"/>
    <w:sig w:usb0="800000AF" w:usb1="1001ECEA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6D131B" w14:textId="3C6EBB48" w:rsidR="00954ABF" w:rsidRPr="00D64357" w:rsidRDefault="005A17CD" w:rsidP="00D64357">
    <w:pPr>
      <w:pStyle w:val="Pidipagina"/>
      <w:jc w:val="right"/>
      <w:rPr>
        <w:rFonts w:asciiTheme="minorHAnsi" w:hAnsiTheme="minorHAnsi" w:cstheme="minorHAnsi"/>
        <w:i/>
        <w:iCs/>
        <w:sz w:val="22"/>
        <w:szCs w:val="22"/>
      </w:rPr>
    </w:pPr>
    <w:r w:rsidRPr="00980130">
      <w:rPr>
        <w:rFonts w:asciiTheme="minorHAnsi" w:hAnsiTheme="minorHAnsi" w:cstheme="minorHAnsi"/>
        <w:i/>
        <w:iCs/>
        <w:sz w:val="22"/>
        <w:szCs w:val="22"/>
      </w:rPr>
      <w:t xml:space="preserve">Modulo: </w:t>
    </w:r>
    <w:r w:rsidR="002B375E" w:rsidRPr="00980130">
      <w:rPr>
        <w:rFonts w:asciiTheme="minorHAnsi" w:hAnsiTheme="minorHAnsi" w:cstheme="minorHAnsi"/>
        <w:i/>
        <w:iCs/>
        <w:sz w:val="22"/>
        <w:szCs w:val="22"/>
      </w:rPr>
      <w:fldChar w:fldCharType="begin"/>
    </w:r>
    <w:r w:rsidR="002B375E" w:rsidRPr="00980130">
      <w:rPr>
        <w:rFonts w:asciiTheme="minorHAnsi" w:hAnsiTheme="minorHAnsi" w:cstheme="minorHAnsi"/>
        <w:i/>
        <w:iCs/>
        <w:sz w:val="22"/>
        <w:szCs w:val="22"/>
      </w:rPr>
      <w:instrText xml:space="preserve"> FILENAME \* MERGEFORMAT </w:instrText>
    </w:r>
    <w:r w:rsidR="002B375E" w:rsidRPr="00980130">
      <w:rPr>
        <w:rFonts w:asciiTheme="minorHAnsi" w:hAnsiTheme="minorHAnsi" w:cstheme="minorHAnsi"/>
        <w:i/>
        <w:iCs/>
        <w:sz w:val="22"/>
        <w:szCs w:val="22"/>
      </w:rPr>
      <w:fldChar w:fldCharType="separate"/>
    </w:r>
    <w:r w:rsidR="00944B23">
      <w:rPr>
        <w:rFonts w:asciiTheme="minorHAnsi" w:hAnsiTheme="minorHAnsi" w:cstheme="minorHAnsi"/>
        <w:i/>
        <w:iCs/>
        <w:noProof/>
        <w:sz w:val="22"/>
        <w:szCs w:val="22"/>
      </w:rPr>
      <w:t>DSAN_Pagamenti_F24_DGR_20</w:t>
    </w:r>
    <w:r w:rsidR="00303634">
      <w:rPr>
        <w:rFonts w:asciiTheme="minorHAnsi" w:hAnsiTheme="minorHAnsi" w:cstheme="minorHAnsi"/>
        <w:i/>
        <w:iCs/>
        <w:noProof/>
        <w:sz w:val="22"/>
        <w:szCs w:val="22"/>
      </w:rPr>
      <w:t>97</w:t>
    </w:r>
    <w:r w:rsidR="00944B23">
      <w:rPr>
        <w:rFonts w:asciiTheme="minorHAnsi" w:hAnsiTheme="minorHAnsi" w:cstheme="minorHAnsi"/>
        <w:i/>
        <w:iCs/>
        <w:noProof/>
        <w:sz w:val="22"/>
        <w:szCs w:val="22"/>
      </w:rPr>
      <w:t>_rev_00</w:t>
    </w:r>
    <w:r w:rsidR="002B375E" w:rsidRPr="00980130">
      <w:rPr>
        <w:rFonts w:asciiTheme="minorHAnsi" w:hAnsiTheme="minorHAnsi" w:cstheme="minorHAnsi"/>
        <w:i/>
        <w:iCs/>
        <w:sz w:val="22"/>
        <w:szCs w:val="22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7F40F8" w14:textId="77777777" w:rsidR="00FD40D6" w:rsidRDefault="00FD40D6">
      <w:r>
        <w:separator/>
      </w:r>
    </w:p>
  </w:footnote>
  <w:footnote w:type="continuationSeparator" w:id="0">
    <w:p w14:paraId="1A573150" w14:textId="77777777" w:rsidR="00FD40D6" w:rsidRDefault="00FD40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B7A12F" w14:textId="51BCF071" w:rsidR="00B11A36" w:rsidRPr="005E27DE" w:rsidRDefault="00E369C9" w:rsidP="005E27DE">
    <w:r w:rsidRPr="005E27DE">
      <w:rPr>
        <w:noProof/>
      </w:rPr>
      <w:drawing>
        <wp:inline distT="0" distB="0" distL="0" distR="0" wp14:anchorId="586106D3" wp14:editId="39849D37">
          <wp:extent cx="6265940" cy="448573"/>
          <wp:effectExtent l="0" t="0" r="1905" b="8890"/>
          <wp:docPr id="7" name="Immagin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e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08138" cy="4802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itolo1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/>
        <w:b w:val="0"/>
        <w:i/>
      </w:rPr>
    </w:lvl>
    <w:lvl w:ilvl="1">
      <w:start w:val="1"/>
      <w:numFmt w:val="none"/>
      <w:pStyle w:val="Titolo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Titolo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Titolo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Titolo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-"/>
      <w:lvlJc w:val="left"/>
      <w:pPr>
        <w:tabs>
          <w:tab w:val="num" w:pos="375"/>
        </w:tabs>
        <w:ind w:left="375" w:hanging="375"/>
      </w:pPr>
      <w:rPr>
        <w:rFonts w:ascii="Times New Roman" w:hAnsi="Times New Roman" w:cs="Symbol"/>
      </w:rPr>
    </w:lvl>
  </w:abstractNum>
  <w:abstractNum w:abstractNumId="2" w15:restartNumberingAfterBreak="0">
    <w:nsid w:val="00000003"/>
    <w:multiLevelType w:val="singleLevel"/>
    <w:tmpl w:val="00000003"/>
    <w:name w:val="WW8Num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  <w:sz w:val="21"/>
        <w:szCs w:val="21"/>
      </w:rPr>
    </w:lvl>
  </w:abstractNum>
  <w:abstractNum w:abstractNumId="3" w15:restartNumberingAfterBreak="0">
    <w:nsid w:val="20535931"/>
    <w:multiLevelType w:val="multilevel"/>
    <w:tmpl w:val="7BB2D6D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3D01AC3"/>
    <w:multiLevelType w:val="hybridMultilevel"/>
    <w:tmpl w:val="E3D01D2E"/>
    <w:lvl w:ilvl="0" w:tplc="C7BE5FB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C7BE5FB6"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1B8298F"/>
    <w:multiLevelType w:val="hybridMultilevel"/>
    <w:tmpl w:val="90C6A276"/>
    <w:lvl w:ilvl="0" w:tplc="CF965EF0">
      <w:start w:val="3"/>
      <w:numFmt w:val="bullet"/>
      <w:lvlText w:val="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E0B67EE"/>
    <w:multiLevelType w:val="hybridMultilevel"/>
    <w:tmpl w:val="C714EAE0"/>
    <w:lvl w:ilvl="0" w:tplc="4DB0E9D6">
      <w:start w:val="1"/>
      <w:numFmt w:val="bullet"/>
      <w:lvlText w:val="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2E7674A"/>
    <w:multiLevelType w:val="hybridMultilevel"/>
    <w:tmpl w:val="7BB2D6DC"/>
    <w:lvl w:ilvl="0" w:tplc="0410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A8D3984"/>
    <w:multiLevelType w:val="hybridMultilevel"/>
    <w:tmpl w:val="3AB2383A"/>
    <w:lvl w:ilvl="0" w:tplc="C7BE5FB6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C6D2EB7"/>
    <w:multiLevelType w:val="hybridMultilevel"/>
    <w:tmpl w:val="BE22B06C"/>
    <w:lvl w:ilvl="0" w:tplc="4DB0E9D6">
      <w:start w:val="1"/>
      <w:numFmt w:val="bullet"/>
      <w:lvlText w:val="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5970EBD"/>
    <w:multiLevelType w:val="hybridMultilevel"/>
    <w:tmpl w:val="2AF8C612"/>
    <w:lvl w:ilvl="0" w:tplc="3718E3DA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65DD1F6D"/>
    <w:multiLevelType w:val="hybridMultilevel"/>
    <w:tmpl w:val="8724F45A"/>
    <w:lvl w:ilvl="0" w:tplc="3718E3D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B7E1302"/>
    <w:multiLevelType w:val="hybridMultilevel"/>
    <w:tmpl w:val="B6FA405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F5C6EC0"/>
    <w:multiLevelType w:val="hybridMultilevel"/>
    <w:tmpl w:val="3AB2383A"/>
    <w:lvl w:ilvl="0" w:tplc="0410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7FF9547F"/>
    <w:multiLevelType w:val="hybridMultilevel"/>
    <w:tmpl w:val="C97A04C0"/>
    <w:lvl w:ilvl="0" w:tplc="4DB0E9D6">
      <w:start w:val="1"/>
      <w:numFmt w:val="bullet"/>
      <w:lvlText w:val="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074007485">
    <w:abstractNumId w:val="0"/>
  </w:num>
  <w:num w:numId="2" w16cid:durableId="1045835586">
    <w:abstractNumId w:val="1"/>
  </w:num>
  <w:num w:numId="3" w16cid:durableId="936404398">
    <w:abstractNumId w:val="2"/>
  </w:num>
  <w:num w:numId="4" w16cid:durableId="295373645">
    <w:abstractNumId w:val="4"/>
  </w:num>
  <w:num w:numId="5" w16cid:durableId="738139839">
    <w:abstractNumId w:val="13"/>
  </w:num>
  <w:num w:numId="6" w16cid:durableId="1290162481">
    <w:abstractNumId w:val="8"/>
  </w:num>
  <w:num w:numId="7" w16cid:durableId="41829359">
    <w:abstractNumId w:val="7"/>
  </w:num>
  <w:num w:numId="8" w16cid:durableId="1618482920">
    <w:abstractNumId w:val="3"/>
  </w:num>
  <w:num w:numId="9" w16cid:durableId="2039237888">
    <w:abstractNumId w:val="10"/>
  </w:num>
  <w:num w:numId="10" w16cid:durableId="1156997889">
    <w:abstractNumId w:val="14"/>
  </w:num>
  <w:num w:numId="11" w16cid:durableId="1570386372">
    <w:abstractNumId w:val="5"/>
  </w:num>
  <w:num w:numId="12" w16cid:durableId="2024503882">
    <w:abstractNumId w:val="2"/>
  </w:num>
  <w:num w:numId="13" w16cid:durableId="1039088559">
    <w:abstractNumId w:val="6"/>
  </w:num>
  <w:num w:numId="14" w16cid:durableId="1963801075">
    <w:abstractNumId w:val="9"/>
  </w:num>
  <w:num w:numId="15" w16cid:durableId="83572658">
    <w:abstractNumId w:val="11"/>
  </w:num>
  <w:num w:numId="16" w16cid:durableId="3948644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oNotDisplayPageBoundaries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283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0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71F5"/>
    <w:rsid w:val="000004D7"/>
    <w:rsid w:val="00002F5F"/>
    <w:rsid w:val="0001300B"/>
    <w:rsid w:val="0001323C"/>
    <w:rsid w:val="0001723C"/>
    <w:rsid w:val="0002682F"/>
    <w:rsid w:val="0005393C"/>
    <w:rsid w:val="000663E4"/>
    <w:rsid w:val="00073D7F"/>
    <w:rsid w:val="00076784"/>
    <w:rsid w:val="00080455"/>
    <w:rsid w:val="00087DD1"/>
    <w:rsid w:val="00092BB5"/>
    <w:rsid w:val="00095A47"/>
    <w:rsid w:val="00096B2F"/>
    <w:rsid w:val="000B1530"/>
    <w:rsid w:val="000E35DA"/>
    <w:rsid w:val="000E5711"/>
    <w:rsid w:val="000E7AB6"/>
    <w:rsid w:val="000F726F"/>
    <w:rsid w:val="00103604"/>
    <w:rsid w:val="00120B49"/>
    <w:rsid w:val="00136E79"/>
    <w:rsid w:val="00141619"/>
    <w:rsid w:val="00153AA7"/>
    <w:rsid w:val="00167218"/>
    <w:rsid w:val="00176DFE"/>
    <w:rsid w:val="00177379"/>
    <w:rsid w:val="00192D4C"/>
    <w:rsid w:val="001A2EEA"/>
    <w:rsid w:val="001A6081"/>
    <w:rsid w:val="001B0194"/>
    <w:rsid w:val="001B374E"/>
    <w:rsid w:val="001B3DA1"/>
    <w:rsid w:val="001C4ECA"/>
    <w:rsid w:val="001D15A8"/>
    <w:rsid w:val="001D1AD8"/>
    <w:rsid w:val="001E4B55"/>
    <w:rsid w:val="001E7AD7"/>
    <w:rsid w:val="001F555E"/>
    <w:rsid w:val="002265C3"/>
    <w:rsid w:val="00236896"/>
    <w:rsid w:val="00241D91"/>
    <w:rsid w:val="00244C5D"/>
    <w:rsid w:val="00244E6B"/>
    <w:rsid w:val="00246B1D"/>
    <w:rsid w:val="0024708C"/>
    <w:rsid w:val="002549A3"/>
    <w:rsid w:val="00256B85"/>
    <w:rsid w:val="0026008C"/>
    <w:rsid w:val="00262269"/>
    <w:rsid w:val="002633F8"/>
    <w:rsid w:val="0029531B"/>
    <w:rsid w:val="002A59B9"/>
    <w:rsid w:val="002B375E"/>
    <w:rsid w:val="002C492B"/>
    <w:rsid w:val="002E637C"/>
    <w:rsid w:val="00303634"/>
    <w:rsid w:val="00310248"/>
    <w:rsid w:val="003105BC"/>
    <w:rsid w:val="00321767"/>
    <w:rsid w:val="00326513"/>
    <w:rsid w:val="00343EC5"/>
    <w:rsid w:val="00347F88"/>
    <w:rsid w:val="00352DCB"/>
    <w:rsid w:val="00353849"/>
    <w:rsid w:val="003601F3"/>
    <w:rsid w:val="003A5848"/>
    <w:rsid w:val="003B7BC1"/>
    <w:rsid w:val="003C01BD"/>
    <w:rsid w:val="003C63A9"/>
    <w:rsid w:val="003E43CD"/>
    <w:rsid w:val="003E714F"/>
    <w:rsid w:val="003F57C0"/>
    <w:rsid w:val="004039F9"/>
    <w:rsid w:val="004144EA"/>
    <w:rsid w:val="004228A9"/>
    <w:rsid w:val="00432199"/>
    <w:rsid w:val="00442A7B"/>
    <w:rsid w:val="00452ADF"/>
    <w:rsid w:val="0045634A"/>
    <w:rsid w:val="00461D8F"/>
    <w:rsid w:val="00462094"/>
    <w:rsid w:val="0047301B"/>
    <w:rsid w:val="00490DF2"/>
    <w:rsid w:val="00490E22"/>
    <w:rsid w:val="004948C5"/>
    <w:rsid w:val="0049527E"/>
    <w:rsid w:val="00496D19"/>
    <w:rsid w:val="00497452"/>
    <w:rsid w:val="004A2039"/>
    <w:rsid w:val="004B1ED4"/>
    <w:rsid w:val="004B211A"/>
    <w:rsid w:val="004C3B8A"/>
    <w:rsid w:val="004C6A86"/>
    <w:rsid w:val="004D3C65"/>
    <w:rsid w:val="004D71F5"/>
    <w:rsid w:val="004E5046"/>
    <w:rsid w:val="005022EE"/>
    <w:rsid w:val="005149E0"/>
    <w:rsid w:val="00532E7C"/>
    <w:rsid w:val="00555174"/>
    <w:rsid w:val="00564780"/>
    <w:rsid w:val="00585DB5"/>
    <w:rsid w:val="005A0DC4"/>
    <w:rsid w:val="005A17CD"/>
    <w:rsid w:val="005B25F5"/>
    <w:rsid w:val="005C1989"/>
    <w:rsid w:val="005C7D58"/>
    <w:rsid w:val="005D74C8"/>
    <w:rsid w:val="005E27DE"/>
    <w:rsid w:val="005F2911"/>
    <w:rsid w:val="005F481A"/>
    <w:rsid w:val="00621484"/>
    <w:rsid w:val="00631C99"/>
    <w:rsid w:val="00634C6F"/>
    <w:rsid w:val="00637514"/>
    <w:rsid w:val="00653F74"/>
    <w:rsid w:val="00654D6F"/>
    <w:rsid w:val="00670A84"/>
    <w:rsid w:val="006843FD"/>
    <w:rsid w:val="00685961"/>
    <w:rsid w:val="00696721"/>
    <w:rsid w:val="00697AD6"/>
    <w:rsid w:val="006C0849"/>
    <w:rsid w:val="006C1603"/>
    <w:rsid w:val="006C53A9"/>
    <w:rsid w:val="006D5F9A"/>
    <w:rsid w:val="006E4962"/>
    <w:rsid w:val="006E53AA"/>
    <w:rsid w:val="006E6703"/>
    <w:rsid w:val="006F644C"/>
    <w:rsid w:val="00700716"/>
    <w:rsid w:val="007103A2"/>
    <w:rsid w:val="00717982"/>
    <w:rsid w:val="00727D59"/>
    <w:rsid w:val="00740BF8"/>
    <w:rsid w:val="00745385"/>
    <w:rsid w:val="0078177B"/>
    <w:rsid w:val="007A14EC"/>
    <w:rsid w:val="007B1F44"/>
    <w:rsid w:val="007D0393"/>
    <w:rsid w:val="007E33A7"/>
    <w:rsid w:val="007F0849"/>
    <w:rsid w:val="007F32AC"/>
    <w:rsid w:val="007F66B5"/>
    <w:rsid w:val="00805E05"/>
    <w:rsid w:val="008130C7"/>
    <w:rsid w:val="00817681"/>
    <w:rsid w:val="0083109F"/>
    <w:rsid w:val="00832002"/>
    <w:rsid w:val="00834D75"/>
    <w:rsid w:val="008409D0"/>
    <w:rsid w:val="008429AA"/>
    <w:rsid w:val="00864586"/>
    <w:rsid w:val="008832E6"/>
    <w:rsid w:val="0088475A"/>
    <w:rsid w:val="00897E05"/>
    <w:rsid w:val="008B28A4"/>
    <w:rsid w:val="008B3FE0"/>
    <w:rsid w:val="008C49FF"/>
    <w:rsid w:val="008C50C0"/>
    <w:rsid w:val="008D3269"/>
    <w:rsid w:val="008D46B3"/>
    <w:rsid w:val="008E3350"/>
    <w:rsid w:val="008F5776"/>
    <w:rsid w:val="00905DB7"/>
    <w:rsid w:val="00914350"/>
    <w:rsid w:val="00925205"/>
    <w:rsid w:val="00925D4B"/>
    <w:rsid w:val="009308DD"/>
    <w:rsid w:val="00944B23"/>
    <w:rsid w:val="009521CC"/>
    <w:rsid w:val="009527CD"/>
    <w:rsid w:val="009532B8"/>
    <w:rsid w:val="0095357C"/>
    <w:rsid w:val="00954ABF"/>
    <w:rsid w:val="00964F5D"/>
    <w:rsid w:val="00967CB9"/>
    <w:rsid w:val="00975993"/>
    <w:rsid w:val="00980130"/>
    <w:rsid w:val="009906FF"/>
    <w:rsid w:val="009A21FB"/>
    <w:rsid w:val="009A4DAD"/>
    <w:rsid w:val="009B18A4"/>
    <w:rsid w:val="009B305E"/>
    <w:rsid w:val="009B3DBF"/>
    <w:rsid w:val="009C2030"/>
    <w:rsid w:val="009C7940"/>
    <w:rsid w:val="009E32E2"/>
    <w:rsid w:val="00A068F9"/>
    <w:rsid w:val="00A10F33"/>
    <w:rsid w:val="00A11C74"/>
    <w:rsid w:val="00A1443F"/>
    <w:rsid w:val="00A2153A"/>
    <w:rsid w:val="00A45C3D"/>
    <w:rsid w:val="00A505E6"/>
    <w:rsid w:val="00A61895"/>
    <w:rsid w:val="00A75ADA"/>
    <w:rsid w:val="00A8329B"/>
    <w:rsid w:val="00A94B34"/>
    <w:rsid w:val="00AB25D1"/>
    <w:rsid w:val="00AC1296"/>
    <w:rsid w:val="00AE7208"/>
    <w:rsid w:val="00AF4C0C"/>
    <w:rsid w:val="00B06C3A"/>
    <w:rsid w:val="00B10F68"/>
    <w:rsid w:val="00B11A36"/>
    <w:rsid w:val="00B12D0E"/>
    <w:rsid w:val="00B318C1"/>
    <w:rsid w:val="00B3192F"/>
    <w:rsid w:val="00B36FB3"/>
    <w:rsid w:val="00B43F0F"/>
    <w:rsid w:val="00B45559"/>
    <w:rsid w:val="00B755E5"/>
    <w:rsid w:val="00B81842"/>
    <w:rsid w:val="00B97BBE"/>
    <w:rsid w:val="00BA4714"/>
    <w:rsid w:val="00BB667A"/>
    <w:rsid w:val="00BC0FCC"/>
    <w:rsid w:val="00BC1BD7"/>
    <w:rsid w:val="00BC3B04"/>
    <w:rsid w:val="00BD15CE"/>
    <w:rsid w:val="00BF0B54"/>
    <w:rsid w:val="00C213A7"/>
    <w:rsid w:val="00C25E5E"/>
    <w:rsid w:val="00C35302"/>
    <w:rsid w:val="00C45523"/>
    <w:rsid w:val="00C66384"/>
    <w:rsid w:val="00C70BE7"/>
    <w:rsid w:val="00C710AB"/>
    <w:rsid w:val="00CA0FA1"/>
    <w:rsid w:val="00CB37B1"/>
    <w:rsid w:val="00CB3DD2"/>
    <w:rsid w:val="00CB7407"/>
    <w:rsid w:val="00CC0BBE"/>
    <w:rsid w:val="00CD4F17"/>
    <w:rsid w:val="00CE2120"/>
    <w:rsid w:val="00CF4103"/>
    <w:rsid w:val="00D20CBB"/>
    <w:rsid w:val="00D32800"/>
    <w:rsid w:val="00D37113"/>
    <w:rsid w:val="00D544FA"/>
    <w:rsid w:val="00D54849"/>
    <w:rsid w:val="00D64357"/>
    <w:rsid w:val="00D671E9"/>
    <w:rsid w:val="00D704E2"/>
    <w:rsid w:val="00D76638"/>
    <w:rsid w:val="00D945C0"/>
    <w:rsid w:val="00DA78BC"/>
    <w:rsid w:val="00DB2DD0"/>
    <w:rsid w:val="00DC2928"/>
    <w:rsid w:val="00DD2D83"/>
    <w:rsid w:val="00DE06D7"/>
    <w:rsid w:val="00E00E52"/>
    <w:rsid w:val="00E04E43"/>
    <w:rsid w:val="00E14CB8"/>
    <w:rsid w:val="00E17862"/>
    <w:rsid w:val="00E239E2"/>
    <w:rsid w:val="00E24218"/>
    <w:rsid w:val="00E369C9"/>
    <w:rsid w:val="00E37461"/>
    <w:rsid w:val="00E4037D"/>
    <w:rsid w:val="00E415B2"/>
    <w:rsid w:val="00E45DD4"/>
    <w:rsid w:val="00E4608B"/>
    <w:rsid w:val="00E56CB7"/>
    <w:rsid w:val="00E93511"/>
    <w:rsid w:val="00E93DDB"/>
    <w:rsid w:val="00E97D7B"/>
    <w:rsid w:val="00EB0B67"/>
    <w:rsid w:val="00EB7858"/>
    <w:rsid w:val="00EC1E1E"/>
    <w:rsid w:val="00EC71C5"/>
    <w:rsid w:val="00EC7C7C"/>
    <w:rsid w:val="00ED1E95"/>
    <w:rsid w:val="00ED4182"/>
    <w:rsid w:val="00ED7707"/>
    <w:rsid w:val="00F010E7"/>
    <w:rsid w:val="00F04C7F"/>
    <w:rsid w:val="00F06754"/>
    <w:rsid w:val="00F1281E"/>
    <w:rsid w:val="00F12DCB"/>
    <w:rsid w:val="00F21E42"/>
    <w:rsid w:val="00F32F08"/>
    <w:rsid w:val="00F34256"/>
    <w:rsid w:val="00F40D6B"/>
    <w:rsid w:val="00F46CAF"/>
    <w:rsid w:val="00F51219"/>
    <w:rsid w:val="00F55170"/>
    <w:rsid w:val="00F7048B"/>
    <w:rsid w:val="00F825AB"/>
    <w:rsid w:val="00F85399"/>
    <w:rsid w:val="00F87371"/>
    <w:rsid w:val="00F96585"/>
    <w:rsid w:val="00FD3EC7"/>
    <w:rsid w:val="00FD40D6"/>
    <w:rsid w:val="00FF1D39"/>
    <w:rsid w:val="00FF4A72"/>
    <w:rsid w:val="00FF7A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2D022CC"/>
  <w15:chartTrackingRefBased/>
  <w15:docId w15:val="{7D0E3F22-10C2-407B-8530-93F37B98EA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uppressAutoHyphens/>
    </w:pPr>
    <w:rPr>
      <w:lang w:eastAsia="ar-SA"/>
    </w:rPr>
  </w:style>
  <w:style w:type="paragraph" w:styleId="Titolo1">
    <w:name w:val="heading 1"/>
    <w:basedOn w:val="Normale"/>
    <w:next w:val="Normale"/>
    <w:qFormat/>
    <w:pPr>
      <w:keepNext/>
      <w:numPr>
        <w:numId w:val="1"/>
      </w:numPr>
      <w:spacing w:after="120"/>
      <w:jc w:val="center"/>
      <w:outlineLvl w:val="0"/>
    </w:pPr>
    <w:rPr>
      <w:rFonts w:ascii="Arial" w:hAnsi="Arial" w:cs="Arial"/>
      <w:b/>
      <w:sz w:val="22"/>
    </w:rPr>
  </w:style>
  <w:style w:type="paragraph" w:styleId="Titolo2">
    <w:name w:val="heading 2"/>
    <w:basedOn w:val="Normale"/>
    <w:next w:val="Normale"/>
    <w:qFormat/>
    <w:pPr>
      <w:keepNext/>
      <w:numPr>
        <w:ilvl w:val="1"/>
        <w:numId w:val="1"/>
      </w:numPr>
      <w:jc w:val="center"/>
      <w:outlineLvl w:val="1"/>
    </w:pPr>
    <w:rPr>
      <w:b/>
    </w:rPr>
  </w:style>
  <w:style w:type="paragraph" w:styleId="Titolo3">
    <w:name w:val="heading 3"/>
    <w:basedOn w:val="Normale"/>
    <w:next w:val="Normale"/>
    <w:qFormat/>
    <w:pPr>
      <w:keepNext/>
      <w:numPr>
        <w:ilvl w:val="2"/>
        <w:numId w:val="1"/>
      </w:numPr>
      <w:outlineLvl w:val="2"/>
    </w:pPr>
    <w:rPr>
      <w:b/>
    </w:rPr>
  </w:style>
  <w:style w:type="paragraph" w:styleId="Titolo4">
    <w:name w:val="heading 4"/>
    <w:basedOn w:val="Normale"/>
    <w:next w:val="Normale"/>
    <w:qFormat/>
    <w:pPr>
      <w:keepNext/>
      <w:numPr>
        <w:ilvl w:val="3"/>
        <w:numId w:val="1"/>
      </w:numPr>
      <w:spacing w:line="360" w:lineRule="auto"/>
      <w:outlineLvl w:val="3"/>
    </w:pPr>
    <w:rPr>
      <w:b/>
      <w:sz w:val="24"/>
    </w:rPr>
  </w:style>
  <w:style w:type="paragraph" w:styleId="Titolo5">
    <w:name w:val="heading 5"/>
    <w:basedOn w:val="Normale"/>
    <w:next w:val="Normale"/>
    <w:qFormat/>
    <w:pPr>
      <w:keepNext/>
      <w:numPr>
        <w:ilvl w:val="4"/>
        <w:numId w:val="1"/>
      </w:numPr>
      <w:jc w:val="center"/>
      <w:outlineLvl w:val="4"/>
    </w:pPr>
    <w:rPr>
      <w:b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Pr>
      <w:rFonts w:ascii="Times New Roman" w:hAnsi="Times New Roman" w:cs="Times New Roman"/>
      <w:b w:val="0"/>
      <w:i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Symbol" w:hAnsi="Symbol" w:cs="Symbol"/>
    </w:rPr>
  </w:style>
  <w:style w:type="character" w:customStyle="1" w:styleId="WW8Num3z0">
    <w:name w:val="WW8Num3z0"/>
    <w:rPr>
      <w:rFonts w:ascii="Times New Roman" w:hAnsi="Times New Roman" w:cs="Times New Roman"/>
      <w:color w:val="FF6600"/>
      <w:sz w:val="21"/>
      <w:szCs w:val="21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ascii="Times New Roman" w:hAnsi="Times New Roman" w:cs="Times New Roman"/>
      <w:sz w:val="21"/>
      <w:szCs w:val="21"/>
    </w:rPr>
  </w:style>
  <w:style w:type="character" w:customStyle="1" w:styleId="WW8Num5z0">
    <w:name w:val="WW8Num5z0"/>
    <w:rPr>
      <w:rFonts w:ascii="Times New Roman" w:hAnsi="Times New Roman" w:cs="Times New Roman"/>
      <w:strike w:val="0"/>
      <w:dstrike w:val="0"/>
    </w:rPr>
  </w:style>
  <w:style w:type="character" w:customStyle="1" w:styleId="WW8Num6z0">
    <w:name w:val="WW8Num6z0"/>
    <w:rPr>
      <w:rFonts w:ascii="Times New Roman" w:hAnsi="Times New Roman" w:cs="Times New Roman"/>
    </w:rPr>
  </w:style>
  <w:style w:type="character" w:customStyle="1" w:styleId="WW8Num4z1">
    <w:name w:val="WW8Num4z1"/>
    <w:rPr>
      <w:rFonts w:ascii="Courier New" w:hAnsi="Courier New" w:cs="Courier New" w:hint="default"/>
    </w:rPr>
  </w:style>
  <w:style w:type="character" w:customStyle="1" w:styleId="WW8Num4z2">
    <w:name w:val="WW8Num4z2"/>
    <w:rPr>
      <w:rFonts w:ascii="Wingdings" w:hAnsi="Wingdings" w:cs="Wingdings" w:hint="default"/>
    </w:rPr>
  </w:style>
  <w:style w:type="character" w:customStyle="1" w:styleId="WW8Num4z3">
    <w:name w:val="WW8Num4z3"/>
    <w:rPr>
      <w:rFonts w:ascii="Symbol" w:hAnsi="Symbol" w:cs="Symbol" w:hint="default"/>
    </w:rPr>
  </w:style>
  <w:style w:type="character" w:customStyle="1" w:styleId="WW8Num5z1">
    <w:name w:val="WW8Num5z1"/>
    <w:rPr>
      <w:rFonts w:ascii="Courier New" w:hAnsi="Courier New" w:cs="Courier New" w:hint="default"/>
    </w:rPr>
  </w:style>
  <w:style w:type="character" w:customStyle="1" w:styleId="WW8Num5z2">
    <w:name w:val="WW8Num5z2"/>
    <w:rPr>
      <w:rFonts w:ascii="Wingdings" w:hAnsi="Wingdings" w:cs="Wingdings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10z0">
    <w:name w:val="WW8Num10z0"/>
    <w:rPr>
      <w:rFonts w:ascii="Symbol" w:hAnsi="Symbol" w:cs="Symbol"/>
    </w:rPr>
  </w:style>
  <w:style w:type="character" w:customStyle="1" w:styleId="WW8Num11z0">
    <w:name w:val="WW8Num11z0"/>
  </w:style>
  <w:style w:type="character" w:customStyle="1" w:styleId="WW8Num12z0">
    <w:name w:val="WW8Num12z0"/>
  </w:style>
  <w:style w:type="character" w:customStyle="1" w:styleId="WW8Num13z0">
    <w:name w:val="WW8Num13z0"/>
    <w:rPr>
      <w:rFonts w:ascii="Symbol" w:hAnsi="Symbol" w:cs="Symbol"/>
    </w:rPr>
  </w:style>
  <w:style w:type="character" w:customStyle="1" w:styleId="WW8Num14z0">
    <w:name w:val="WW8Num14z0"/>
    <w:rPr>
      <w:rFonts w:ascii="Wingdings" w:hAnsi="Wingdings" w:cs="Wingdings"/>
    </w:rPr>
  </w:style>
  <w:style w:type="character" w:customStyle="1" w:styleId="WW8Num14z1">
    <w:name w:val="WW8Num14z1"/>
    <w:rPr>
      <w:rFonts w:ascii="Courier New" w:hAnsi="Courier New" w:cs="Garamond"/>
    </w:rPr>
  </w:style>
  <w:style w:type="character" w:customStyle="1" w:styleId="WW8Num14z3">
    <w:name w:val="WW8Num14z3"/>
    <w:rPr>
      <w:rFonts w:ascii="Symbol" w:hAnsi="Symbol" w:cs="Symbol"/>
    </w:rPr>
  </w:style>
  <w:style w:type="character" w:customStyle="1" w:styleId="WW8Num15z0">
    <w:name w:val="WW8Num15z0"/>
    <w:rPr>
      <w:rFonts w:ascii="Symbol" w:hAnsi="Symbol" w:cs="Symbol"/>
    </w:rPr>
  </w:style>
  <w:style w:type="character" w:customStyle="1" w:styleId="WW8Num16z0">
    <w:name w:val="WW8Num16z0"/>
  </w:style>
  <w:style w:type="character" w:customStyle="1" w:styleId="WW8Num17z0">
    <w:name w:val="WW8Num17z0"/>
    <w:rPr>
      <w:rFonts w:ascii="Times New Roman" w:hAnsi="Times New Roman" w:cs="Times New Roman"/>
    </w:rPr>
  </w:style>
  <w:style w:type="character" w:customStyle="1" w:styleId="WW8Num18z0">
    <w:name w:val="WW8Num18z0"/>
    <w:rPr>
      <w:rFonts w:ascii="Symbol" w:hAnsi="Symbol" w:cs="Symbol"/>
    </w:rPr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2z0">
    <w:name w:val="WW8Num22z0"/>
    <w:rPr>
      <w:rFonts w:ascii="Arial" w:eastAsia="Times New Roman" w:hAnsi="Arial" w:cs="Arial"/>
    </w:rPr>
  </w:style>
  <w:style w:type="character" w:customStyle="1" w:styleId="WW8Num22z2">
    <w:name w:val="WW8Num22z2"/>
    <w:rPr>
      <w:rFonts w:ascii="Wingdings" w:hAnsi="Wingdings" w:cs="Wingdings"/>
    </w:rPr>
  </w:style>
  <w:style w:type="character" w:customStyle="1" w:styleId="WW8Num22z3">
    <w:name w:val="WW8Num22z3"/>
    <w:rPr>
      <w:rFonts w:ascii="Symbol" w:hAnsi="Symbol" w:cs="Symbol"/>
    </w:rPr>
  </w:style>
  <w:style w:type="character" w:customStyle="1" w:styleId="WW8Num22z4">
    <w:name w:val="WW8Num22z4"/>
    <w:rPr>
      <w:rFonts w:ascii="Courier New" w:hAnsi="Courier New" w:cs="Garamond"/>
    </w:rPr>
  </w:style>
  <w:style w:type="character" w:customStyle="1" w:styleId="WW8Num23z0">
    <w:name w:val="WW8Num23z0"/>
    <w:rPr>
      <w:rFonts w:ascii="Times New Roman" w:hAnsi="Times New Roman" w:cs="Times New Roman"/>
    </w:rPr>
  </w:style>
  <w:style w:type="character" w:customStyle="1" w:styleId="WW8Num24z0">
    <w:name w:val="WW8Num24z0"/>
    <w:rPr>
      <w:rFonts w:ascii="Times New Roman" w:hAnsi="Times New Roman" w:cs="Times New Roman"/>
    </w:rPr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7z0">
    <w:name w:val="WW8Num27z0"/>
    <w:rPr>
      <w:rFonts w:ascii="Symbol" w:hAnsi="Symbol" w:cs="Symbol"/>
    </w:rPr>
  </w:style>
  <w:style w:type="character" w:customStyle="1" w:styleId="WW8Num28z0">
    <w:name w:val="WW8Num28z0"/>
  </w:style>
  <w:style w:type="character" w:customStyle="1" w:styleId="WW8Num29z0">
    <w:name w:val="WW8Num29z0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  <w:rPr>
      <w:rFonts w:ascii="Symbol" w:hAnsi="Symbol" w:cs="Symbol"/>
    </w:rPr>
  </w:style>
  <w:style w:type="character" w:customStyle="1" w:styleId="WW8Num32z0">
    <w:name w:val="WW8Num32z0"/>
    <w:rPr>
      <w:rFonts w:ascii="Times New Roman" w:hAnsi="Times New Roman" w:cs="Times New Roman"/>
    </w:rPr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  <w:rPr>
      <w:rFonts w:ascii="Arial" w:eastAsia="Times New Roman" w:hAnsi="Arial" w:cs="Arial"/>
    </w:rPr>
  </w:style>
  <w:style w:type="character" w:customStyle="1" w:styleId="WW8Num34z1">
    <w:name w:val="WW8Num34z1"/>
    <w:rPr>
      <w:rFonts w:ascii="Courier New" w:hAnsi="Courier New" w:cs="Garamond"/>
    </w:rPr>
  </w:style>
  <w:style w:type="character" w:customStyle="1" w:styleId="WW8Num34z2">
    <w:name w:val="WW8Num34z2"/>
    <w:rPr>
      <w:rFonts w:ascii="Wingdings" w:hAnsi="Wingdings" w:cs="Wingdings"/>
    </w:rPr>
  </w:style>
  <w:style w:type="character" w:customStyle="1" w:styleId="WW8Num34z3">
    <w:name w:val="WW8Num34z3"/>
    <w:rPr>
      <w:rFonts w:ascii="Symbol" w:hAnsi="Symbol" w:cs="Symbol"/>
    </w:rPr>
  </w:style>
  <w:style w:type="character" w:customStyle="1" w:styleId="WW8Num35z0">
    <w:name w:val="WW8Num35z0"/>
    <w:rPr>
      <w:rFonts w:ascii="Times New Roman" w:hAnsi="Times New Roman" w:cs="Times New Roman"/>
    </w:rPr>
  </w:style>
  <w:style w:type="character" w:customStyle="1" w:styleId="WW8Num36z0">
    <w:name w:val="WW8Num36z0"/>
  </w:style>
  <w:style w:type="character" w:customStyle="1" w:styleId="WW8Num36z1">
    <w:name w:val="WW8Num36z1"/>
  </w:style>
  <w:style w:type="character" w:customStyle="1" w:styleId="WW8Num36z2">
    <w:name w:val="WW8Num36z2"/>
  </w:style>
  <w:style w:type="character" w:customStyle="1" w:styleId="WW8Num36z3">
    <w:name w:val="WW8Num36z3"/>
  </w:style>
  <w:style w:type="character" w:customStyle="1" w:styleId="WW8Num36z4">
    <w:name w:val="WW8Num36z4"/>
  </w:style>
  <w:style w:type="character" w:customStyle="1" w:styleId="WW8Num36z5">
    <w:name w:val="WW8Num36z5"/>
  </w:style>
  <w:style w:type="character" w:customStyle="1" w:styleId="WW8Num36z6">
    <w:name w:val="WW8Num36z6"/>
  </w:style>
  <w:style w:type="character" w:customStyle="1" w:styleId="WW8Num36z7">
    <w:name w:val="WW8Num36z7"/>
  </w:style>
  <w:style w:type="character" w:customStyle="1" w:styleId="WW8Num36z8">
    <w:name w:val="WW8Num36z8"/>
  </w:style>
  <w:style w:type="character" w:customStyle="1" w:styleId="WW8Num37z0">
    <w:name w:val="WW8Num37z0"/>
  </w:style>
  <w:style w:type="character" w:customStyle="1" w:styleId="WW8Num38z0">
    <w:name w:val="WW8Num38z0"/>
    <w:rPr>
      <w:rFonts w:ascii="Times New Roman" w:hAnsi="Times New Roman" w:cs="Times New Roman"/>
    </w:rPr>
  </w:style>
  <w:style w:type="character" w:customStyle="1" w:styleId="WW8Num39z0">
    <w:name w:val="WW8Num39z0"/>
    <w:rPr>
      <w:rFonts w:ascii="Times New Roman" w:hAnsi="Times New Roman" w:cs="Times New Roman"/>
      <w:caps/>
    </w:rPr>
  </w:style>
  <w:style w:type="character" w:customStyle="1" w:styleId="WW8Num40z0">
    <w:name w:val="WW8Num40z0"/>
  </w:style>
  <w:style w:type="character" w:customStyle="1" w:styleId="WW8Num41z0">
    <w:name w:val="WW8Num41z0"/>
    <w:rPr>
      <w:rFonts w:ascii="Arial" w:eastAsia="Times New Roman" w:hAnsi="Arial" w:cs="Arial"/>
    </w:rPr>
  </w:style>
  <w:style w:type="character" w:customStyle="1" w:styleId="WW8Num41z1">
    <w:name w:val="WW8Num41z1"/>
    <w:rPr>
      <w:rFonts w:ascii="Courier New" w:hAnsi="Courier New" w:cs="Garamond"/>
    </w:rPr>
  </w:style>
  <w:style w:type="character" w:customStyle="1" w:styleId="WW8Num41z2">
    <w:name w:val="WW8Num41z2"/>
    <w:rPr>
      <w:rFonts w:ascii="Wingdings" w:hAnsi="Wingdings" w:cs="Wingdings"/>
    </w:rPr>
  </w:style>
  <w:style w:type="character" w:customStyle="1" w:styleId="WW8Num41z3">
    <w:name w:val="WW8Num41z3"/>
    <w:rPr>
      <w:rFonts w:ascii="Symbol" w:hAnsi="Symbol" w:cs="Symbol"/>
    </w:rPr>
  </w:style>
  <w:style w:type="character" w:customStyle="1" w:styleId="WW8Num42z0">
    <w:name w:val="WW8Num42z0"/>
  </w:style>
  <w:style w:type="character" w:customStyle="1" w:styleId="WW8Num42z1">
    <w:name w:val="WW8Num42z1"/>
  </w:style>
  <w:style w:type="character" w:customStyle="1" w:styleId="WW8Num42z2">
    <w:name w:val="WW8Num42z2"/>
  </w:style>
  <w:style w:type="character" w:customStyle="1" w:styleId="WW8Num42z3">
    <w:name w:val="WW8Num42z3"/>
  </w:style>
  <w:style w:type="character" w:customStyle="1" w:styleId="WW8Num42z4">
    <w:name w:val="WW8Num42z4"/>
  </w:style>
  <w:style w:type="character" w:customStyle="1" w:styleId="WW8Num42z5">
    <w:name w:val="WW8Num42z5"/>
  </w:style>
  <w:style w:type="character" w:customStyle="1" w:styleId="WW8Num42z6">
    <w:name w:val="WW8Num42z6"/>
  </w:style>
  <w:style w:type="character" w:customStyle="1" w:styleId="WW8Num42z7">
    <w:name w:val="WW8Num42z7"/>
  </w:style>
  <w:style w:type="character" w:customStyle="1" w:styleId="WW8Num42z8">
    <w:name w:val="WW8Num42z8"/>
  </w:style>
  <w:style w:type="character" w:customStyle="1" w:styleId="WW8Num43z0">
    <w:name w:val="WW8Num43z0"/>
    <w:rPr>
      <w:rFonts w:ascii="Symbol" w:hAnsi="Symbol" w:cs="Symbol"/>
    </w:rPr>
  </w:style>
  <w:style w:type="character" w:customStyle="1" w:styleId="WW8Num44z0">
    <w:name w:val="WW8Num44z0"/>
    <w:rPr>
      <w:rFonts w:ascii="Times New Roman" w:hAnsi="Times New Roman" w:cs="Times New Roman"/>
    </w:rPr>
  </w:style>
  <w:style w:type="character" w:customStyle="1" w:styleId="WW8Num45z0">
    <w:name w:val="WW8Num45z0"/>
    <w:rPr>
      <w:rFonts w:ascii="Times New Roman" w:hAnsi="Times New Roman" w:cs="Times New Roman"/>
    </w:rPr>
  </w:style>
  <w:style w:type="character" w:customStyle="1" w:styleId="Punti">
    <w:name w:val="Punti"/>
    <w:rPr>
      <w:rFonts w:ascii="OpenSymbol" w:eastAsia="OpenSymbol" w:hAnsi="OpenSymbol" w:cs="OpenSymbol"/>
    </w:rPr>
  </w:style>
  <w:style w:type="paragraph" w:styleId="Intestazione">
    <w:name w:val="header"/>
    <w:basedOn w:val="Normale"/>
    <w:next w:val="Corpotesto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testo">
    <w:name w:val="Body Text"/>
    <w:basedOn w:val="Normale"/>
    <w:pPr>
      <w:spacing w:after="120"/>
    </w:pPr>
  </w:style>
  <w:style w:type="paragraph" w:styleId="Elenco">
    <w:name w:val="List"/>
    <w:basedOn w:val="Corpotesto"/>
    <w:rPr>
      <w:rFonts w:cs="Mangal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ice">
    <w:name w:val="Indice"/>
    <w:basedOn w:val="Normale"/>
    <w:pPr>
      <w:suppressLineNumbers/>
    </w:pPr>
    <w:rPr>
      <w:rFonts w:cs="Mangal"/>
    </w:r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  <w:rPr>
      <w:rFonts w:ascii="Arial" w:hAnsi="Arial" w:cs="Arial"/>
      <w:sz w:val="24"/>
    </w:rPr>
  </w:style>
  <w:style w:type="paragraph" w:customStyle="1" w:styleId="Corpodeltesto31">
    <w:name w:val="Corpo del testo 31"/>
    <w:basedOn w:val="Normale"/>
    <w:pPr>
      <w:spacing w:line="360" w:lineRule="atLeast"/>
      <w:jc w:val="both"/>
    </w:pPr>
    <w:rPr>
      <w:rFonts w:ascii="Garamond" w:hAnsi="Garamond" w:cs="Garamond"/>
      <w:sz w:val="22"/>
    </w:rPr>
  </w:style>
  <w:style w:type="paragraph" w:customStyle="1" w:styleId="Corpodeltesto21">
    <w:name w:val="Corpo del testo 21"/>
    <w:basedOn w:val="Normale"/>
    <w:pPr>
      <w:spacing w:after="120"/>
      <w:jc w:val="both"/>
    </w:pPr>
    <w:rPr>
      <w:sz w:val="24"/>
    </w:rPr>
  </w:style>
  <w:style w:type="paragraph" w:styleId="NormaleWeb">
    <w:name w:val="Normal (Web)"/>
    <w:basedOn w:val="Normale"/>
    <w:pPr>
      <w:spacing w:before="100" w:after="142" w:line="288" w:lineRule="auto"/>
    </w:pPr>
    <w:rPr>
      <w:sz w:val="24"/>
      <w:szCs w:val="24"/>
    </w:rPr>
  </w:style>
  <w:style w:type="paragraph" w:customStyle="1" w:styleId="Contenutotabella">
    <w:name w:val="Contenuto tabella"/>
    <w:basedOn w:val="Normale"/>
    <w:pPr>
      <w:suppressLineNumbers/>
    </w:pPr>
  </w:style>
  <w:style w:type="paragraph" w:customStyle="1" w:styleId="Intestazionetabella">
    <w:name w:val="Intestazione tabella"/>
    <w:basedOn w:val="Contenutotabella"/>
    <w:pPr>
      <w:jc w:val="center"/>
    </w:pPr>
    <w:rPr>
      <w:b/>
      <w:bCs/>
    </w:rPr>
  </w:style>
  <w:style w:type="paragraph" w:styleId="Rientrocorpodeltesto">
    <w:name w:val="Body Text Indent"/>
    <w:basedOn w:val="Normale"/>
    <w:pPr>
      <w:autoSpaceDE w:val="0"/>
      <w:ind w:left="360"/>
      <w:jc w:val="both"/>
    </w:pPr>
    <w:rPr>
      <w:rFonts w:ascii="Arial" w:hAnsi="Arial" w:cs="Arial"/>
      <w:sz w:val="21"/>
      <w:szCs w:val="21"/>
    </w:rPr>
  </w:style>
  <w:style w:type="paragraph" w:customStyle="1" w:styleId="Default">
    <w:name w:val="Default"/>
    <w:basedOn w:val="Normale"/>
    <w:pPr>
      <w:autoSpaceDE w:val="0"/>
    </w:pPr>
    <w:rPr>
      <w:rFonts w:ascii="Calibri" w:eastAsia="Calibri" w:hAnsi="Calibri" w:cs="Calibri"/>
      <w:color w:val="000000"/>
      <w:sz w:val="24"/>
      <w:szCs w:val="24"/>
      <w:lang w:eastAsia="hi-IN" w:bidi="hi-IN"/>
    </w:rPr>
  </w:style>
  <w:style w:type="paragraph" w:styleId="Testofumetto">
    <w:name w:val="Balloon Text"/>
    <w:basedOn w:val="Normale"/>
    <w:semiHidden/>
    <w:rPr>
      <w:rFonts w:ascii="Tahoma" w:hAnsi="Tahoma" w:cs="Tahoma"/>
      <w:sz w:val="16"/>
      <w:szCs w:val="16"/>
    </w:rPr>
  </w:style>
  <w:style w:type="paragraph" w:styleId="Revisione">
    <w:name w:val="Revision"/>
    <w:hidden/>
    <w:uiPriority w:val="99"/>
    <w:semiHidden/>
    <w:rsid w:val="00103604"/>
    <w:rPr>
      <w:lang w:eastAsia="ar-SA"/>
    </w:rPr>
  </w:style>
  <w:style w:type="paragraph" w:styleId="Paragrafoelenco">
    <w:name w:val="List Paragraph"/>
    <w:basedOn w:val="Normale"/>
    <w:uiPriority w:val="34"/>
    <w:qFormat/>
    <w:rsid w:val="005C7D58"/>
    <w:pPr>
      <w:ind w:left="720"/>
      <w:contextualSpacing/>
    </w:pPr>
  </w:style>
  <w:style w:type="character" w:styleId="Rimandocommento">
    <w:name w:val="annotation reference"/>
    <w:basedOn w:val="Carpredefinitoparagrafo"/>
    <w:uiPriority w:val="99"/>
    <w:semiHidden/>
    <w:unhideWhenUsed/>
    <w:rsid w:val="004228A9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unhideWhenUsed/>
    <w:rsid w:val="004228A9"/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4228A9"/>
    <w:rPr>
      <w:lang w:eastAsia="ar-SA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4228A9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4228A9"/>
    <w:rPr>
      <w:b/>
      <w:bCs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274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0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8F77520A5EE4194AAE0E9CCDF0F10380" ma:contentTypeVersion="18" ma:contentTypeDescription="Creare un nuovo documento." ma:contentTypeScope="" ma:versionID="1ea381e736d8fe4e3eb385257aeb6530">
  <xsd:schema xmlns:xsd="http://www.w3.org/2001/XMLSchema" xmlns:xs="http://www.w3.org/2001/XMLSchema" xmlns:p="http://schemas.microsoft.com/office/2006/metadata/properties" xmlns:ns2="e7c786ba-63a4-4e8f-9b25-6cce7c3cef24" xmlns:ns3="8a7b9350-c968-4981-9d83-fb5f969cfbdd" targetNamespace="http://schemas.microsoft.com/office/2006/metadata/properties" ma:root="true" ma:fieldsID="f9d1b1b08e74ab9519d1893c0cff878f" ns2:_="" ns3:_="">
    <xsd:import namespace="e7c786ba-63a4-4e8f-9b25-6cce7c3cef24"/>
    <xsd:import namespace="8a7b9350-c968-4981-9d83-fb5f969cfbd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c786ba-63a4-4e8f-9b25-6cce7c3cef2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4468606d-3e0e-4e7b-a815-ae4d792ab8f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7b9350-c968-4981-9d83-fb5f969cfbdd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97da675d-2d8c-4153-84ee-1409f1be1e62}" ma:internalName="TaxCatchAll" ma:showField="CatchAllData" ma:web="8a7b9350-c968-4981-9d83-fb5f969cfbd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7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a7b9350-c968-4981-9d83-fb5f969cfbdd" xsi:nil="true"/>
    <lcf76f155ced4ddcb4097134ff3c332f xmlns="e7c786ba-63a4-4e8f-9b25-6cce7c3cef24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DE103B9F-BC07-4D1F-A5B8-0077E3667F3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7c786ba-63a4-4e8f-9b25-6cce7c3cef24"/>
    <ds:schemaRef ds:uri="8a7b9350-c968-4981-9d83-fb5f969cfbd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C1EBD37-8DD9-461C-9224-71925E75F681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5D52849-8CAB-4AE9-84EF-2F7315FC6EB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742D928-0EAE-408A-8D29-F8C182878B4E}">
  <ds:schemaRefs>
    <ds:schemaRef ds:uri="http://schemas.microsoft.com/office/2006/metadata/properties"/>
    <ds:schemaRef ds:uri="http://schemas.microsoft.com/office/infopath/2007/PartnerControls"/>
    <ds:schemaRef ds:uri="8a7b9350-c968-4981-9d83-fb5f969cfbdd"/>
    <ds:schemaRef ds:uri="e7c786ba-63a4-4e8f-9b25-6cce7c3cef2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334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DSAN versamenti con F24 - DGR 2060/2022 - PR FESR 21-27</vt:lpstr>
    </vt:vector>
  </TitlesOfParts>
  <Manager>Giulia.Potena@regione.emilia-romagna.it</Manager>
  <Company>Regione Emilia-Romagna</Company>
  <LinksUpToDate>false</LinksUpToDate>
  <CharactersWithSpaces>2234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DSAN pagamenti con F24 DGR 2060/2022</dc:title>
  <dc:subject>DSAN per pagamenti effettuati tramite F24 - DGR 2060/2022 - PR FESR 2021-2027</dc:subject>
  <dc:creator>Regione Emilia-Romagna</dc:creator>
  <cp:keywords>2060; modulistica</cp:keywords>
  <cp:lastModifiedBy>Pazzagli Francesca</cp:lastModifiedBy>
  <cp:revision>5</cp:revision>
  <cp:lastPrinted>2017-09-13T11:10:00Z</cp:lastPrinted>
  <dcterms:created xsi:type="dcterms:W3CDTF">2023-09-08T09:43:00Z</dcterms:created>
  <dcterms:modified xsi:type="dcterms:W3CDTF">2025-01-24T12:03:00Z</dcterms:modified>
  <cp:category>Modulistica</cp:category>
  <cp:version>rev_00</cp:ver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Author">
    <vt:lpwstr>Tuzzi Massimiliano</vt:lpwstr>
  </property>
  <property fmtid="{D5CDD505-2E9C-101B-9397-08002B2CF9AE}" pid="3" name="display_urn:schemas-microsoft-com:office:office#Editor">
    <vt:lpwstr>Tuzzi Massimiliano</vt:lpwstr>
  </property>
</Properties>
</file>